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6C" w:rsidRPr="00E96190" w:rsidRDefault="00617747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B0688B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Cambria" w:hAnsi="Cambria"/>
          <w:noProof/>
          <w:color w:val="243F60"/>
          <w:sz w:val="24"/>
          <w:szCs w:val="24"/>
        </w:rPr>
        <w:t xml:space="preserve"> </w:t>
      </w:r>
    </w:p>
    <w:p w:rsidR="00B0688B" w:rsidRPr="00B0688B" w:rsidRDefault="00B0688B" w:rsidP="00B0688B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0688B" w:rsidRPr="00B0688B" w:rsidRDefault="00B0688B" w:rsidP="00B0688B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hAnsi="Times New Roman"/>
          <w:b/>
          <w:color w:val="243F60"/>
          <w:lang w:eastAsia="en-US"/>
        </w:rPr>
      </w:pPr>
      <w:r w:rsidRPr="00B0688B">
        <w:rPr>
          <w:rFonts w:ascii="Cambria" w:hAnsi="Cambria"/>
          <w:noProof/>
          <w:color w:val="243F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5C2999" wp14:editId="7DB4A1A1">
            <wp:simplePos x="0" y="0"/>
            <wp:positionH relativeFrom="page">
              <wp:posOffset>6214110</wp:posOffset>
            </wp:positionH>
            <wp:positionV relativeFrom="paragraph">
              <wp:posOffset>81915</wp:posOffset>
            </wp:positionV>
            <wp:extent cx="1437640" cy="1661795"/>
            <wp:effectExtent l="0" t="0" r="0" b="0"/>
            <wp:wrapNone/>
            <wp:docPr id="5" name="Рисунок 5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88B">
        <w:rPr>
          <w:rFonts w:ascii="Times New Roman" w:hAnsi="Times New Roman"/>
          <w:color w:val="243F60"/>
          <w:lang w:eastAsia="en-US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 Мүлмә гомуми урта белем мәктәбе" гомуми белем муниципаль бюджет учреждениесе</w:t>
      </w:r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«Рассмотрено»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«Утверждено»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Педагогический совет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Директор </w:t>
      </w:r>
      <w:r>
        <w:rPr>
          <w:rFonts w:ascii="Times New Roman" w:hAnsi="Times New Roman"/>
          <w:sz w:val="24"/>
          <w:szCs w:val="24"/>
          <w:lang w:eastAsia="en-US"/>
        </w:rPr>
        <w:t>ш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колы </w:t>
      </w:r>
      <w:r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     Протокол №2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Р.В.Саляхов</w:t>
      </w:r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val="tt-RU" w:eastAsia="en-US"/>
        </w:rPr>
        <w:t xml:space="preserve">  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Приказом по школе № 1</w:t>
      </w:r>
      <w:r w:rsidR="003360D6">
        <w:rPr>
          <w:rFonts w:ascii="Times New Roman" w:hAnsi="Times New Roman"/>
          <w:sz w:val="24"/>
          <w:szCs w:val="24"/>
          <w:lang w:eastAsia="en-US"/>
        </w:rPr>
        <w:t>67</w:t>
      </w:r>
      <w:r w:rsidRPr="00B0688B">
        <w:rPr>
          <w:rFonts w:ascii="Times New Roman" w:hAnsi="Times New Roman"/>
          <w:sz w:val="24"/>
          <w:szCs w:val="24"/>
          <w:lang w:eastAsia="en-US"/>
        </w:rPr>
        <w:t>/2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</w:t>
      </w:r>
      <w:proofErr w:type="gramStart"/>
      <w:r w:rsidRPr="00B0688B">
        <w:rPr>
          <w:rFonts w:ascii="Times New Roman" w:hAnsi="Times New Roman"/>
          <w:sz w:val="24"/>
          <w:szCs w:val="24"/>
          <w:lang w:eastAsia="en-US"/>
        </w:rPr>
        <w:t>от</w:t>
      </w:r>
      <w:proofErr w:type="gramEnd"/>
      <w:r w:rsidRPr="00B0688B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="008577C7">
        <w:rPr>
          <w:rFonts w:ascii="Times New Roman" w:hAnsi="Times New Roman"/>
          <w:sz w:val="24"/>
          <w:szCs w:val="24"/>
          <w:lang w:eastAsia="en-US"/>
        </w:rPr>
        <w:t>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                                                                                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от «2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566C" w:rsidRPr="00B0688B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E96190"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 КАЛЕНДАРНЫЙ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ПЛАН  ВОСПИТАТЕЛЬНОЙ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РАБОТЫ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муниципального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бюджетного  общеобразовательного учреждения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«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Мульминская  средняя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общеобразовательная школа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92566C"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92566C" w:rsidRDefault="0092566C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46E7B" w:rsidRDefault="00B46E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15373" w:rsidRPr="007E1AB7" w:rsidRDefault="00815373" w:rsidP="00815373">
      <w:pPr>
        <w:spacing w:after="0" w:line="360" w:lineRule="auto"/>
        <w:jc w:val="center"/>
        <w:rPr>
          <w:rFonts w:eastAsia="Calibri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 xml:space="preserve">КАЛЕНДАРНЫЙ ПЛАН 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ВОСПИТАТЕЛЬНОЙ РАБОТЫ</w:t>
      </w:r>
      <w:r w:rsidRPr="007E1AB7">
        <w:rPr>
          <w:sz w:val="24"/>
          <w:szCs w:val="24"/>
        </w:rPr>
        <w:t xml:space="preserve">  </w:t>
      </w:r>
    </w:p>
    <w:p w:rsidR="00815373" w:rsidRPr="007E1AB7" w:rsidRDefault="00815373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gramStart"/>
      <w:r w:rsidRPr="007E1AB7">
        <w:rPr>
          <w:rFonts w:ascii="Times New Roman" w:eastAsia="Calibri" w:hAnsi="Times New Roman"/>
          <w:b/>
          <w:sz w:val="24"/>
          <w:szCs w:val="24"/>
        </w:rPr>
        <w:t>ОБУЧАЮЩИХСЯ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НА</w:t>
      </w:r>
      <w:proofErr w:type="gramEnd"/>
      <w:r w:rsidRPr="007E1AB7">
        <w:rPr>
          <w:rFonts w:ascii="Times New Roman" w:eastAsia="Calibri" w:hAnsi="Times New Roman"/>
          <w:b/>
          <w:sz w:val="24"/>
          <w:szCs w:val="24"/>
        </w:rPr>
        <w:t xml:space="preserve"> УРОВНЕ НАЧАЛЬНОГО ОБЩЕГО ОБРАЗОВАНИЯ</w:t>
      </w:r>
    </w:p>
    <w:p w:rsidR="00815373" w:rsidRPr="0076525E" w:rsidRDefault="00815373" w:rsidP="0076525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525E">
        <w:rPr>
          <w:rFonts w:ascii="Times New Roman" w:eastAsia="Calibri" w:hAnsi="Times New Roman"/>
          <w:b/>
          <w:sz w:val="24"/>
          <w:szCs w:val="24"/>
        </w:rPr>
        <w:t>НА 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>5</w:t>
      </w:r>
      <w:r w:rsidRPr="0076525E">
        <w:rPr>
          <w:rFonts w:ascii="Times New Roman" w:eastAsia="Calibri" w:hAnsi="Times New Roman"/>
          <w:b/>
          <w:sz w:val="24"/>
          <w:szCs w:val="24"/>
        </w:rPr>
        <w:t>/202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 xml:space="preserve">6 </w:t>
      </w:r>
      <w:r w:rsidRPr="0076525E">
        <w:rPr>
          <w:rFonts w:ascii="Times New Roman" w:eastAsia="Calibri" w:hAnsi="Times New Roman"/>
          <w:b/>
          <w:sz w:val="24"/>
          <w:szCs w:val="24"/>
        </w:rPr>
        <w:t>УЧ. ГОД</w:t>
      </w:r>
    </w:p>
    <w:p w:rsidR="00724EE5" w:rsidRDefault="00724EE5" w:rsidP="00724EE5">
      <w:pPr>
        <w:spacing w:after="0" w:line="240" w:lineRule="auto"/>
        <w:rPr>
          <w:rFonts w:ascii="Times New Roman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 xml:space="preserve">2024 год – Год семьи                                                                                                                         </w:t>
      </w:r>
    </w:p>
    <w:p w:rsidR="00DE0CD3" w:rsidRDefault="00724EE5" w:rsidP="00724EE5">
      <w:pPr>
        <w:spacing w:after="0" w:line="240" w:lineRule="auto"/>
        <w:rPr>
          <w:rFonts w:ascii="Times New Roman" w:eastAsia="Calibri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>2024 год – Год 300-летия Российской академии наук                                                                                 2025 год -  270-летие Московского государственного университета им. М. В. Ломоносова   2025 год -  100-летие Международного детского центра «Артек»                                                                                                                                       2017-2027 год – Десятилетие детства в РФ                                                                                        2022-2031 год - Десятилетие науки и технологий в Российской Федерации</w:t>
      </w:r>
      <w:r w:rsidRPr="00724EE5">
        <w:rPr>
          <w:rFonts w:ascii="Times New Roman" w:eastAsia="Calibri" w:hAnsi="Times New Roman"/>
          <w:b/>
          <w:i/>
        </w:rPr>
        <w:t xml:space="preserve"> </w:t>
      </w:r>
    </w:p>
    <w:p w:rsidR="00815373" w:rsidRPr="007E1AB7" w:rsidRDefault="00815373" w:rsidP="00724EE5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Форматы проведения мероприятий: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проводится одновременно для учащихся всей школы, уровня образования или группы классов, например, общий сбор, посвященный какому-либо событию, линейка, ярмарка, фестиваль, смотр самодеятельности.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имеет общешкольный характер, но проводится по классам, например, реализация какого-либо волонтерского проекта, классные часы, сборы, посвященные общей теме. Классы могут участвовать в мероприятии в разное время.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Общешкольный, 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начинается или завершается как общешкольное событие (сбор, линейка и т.п.), а основная его часть проводится по классам.</w:t>
      </w:r>
    </w:p>
    <w:p w:rsidR="00815373" w:rsidRPr="007E1AB7" w:rsidRDefault="00815373" w:rsidP="00815373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985"/>
        <w:gridCol w:w="2155"/>
        <w:gridCol w:w="1417"/>
        <w:gridCol w:w="2098"/>
        <w:gridCol w:w="2268"/>
      </w:tblGrid>
      <w:tr w:rsidR="00EC44E6" w:rsidRPr="007E1AB7" w:rsidTr="00DE0CD3">
        <w:trPr>
          <w:gridAfter w:val="2"/>
          <w:wAfter w:w="4366" w:type="dxa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046B5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t xml:space="preserve">  </w:t>
            </w:r>
            <w:r w:rsidRPr="00046B57">
              <w:rPr>
                <w:b/>
                <w:highlight w:val="green"/>
              </w:rPr>
              <w:t>Модуль «Основные школьные дела»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Мерроприятия к 100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387D3A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Файзрахманов А.А.</w:t>
            </w:r>
            <w:r w:rsidR="00696272" w:rsidRPr="00387D3A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Неделя добра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(по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грамотности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день бега «Кросс 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ации» (в рамках Недели добр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  <w:trHeight w:val="10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ко Дню пожилых людей.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Дню учителя. 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чистых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16 октября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Педогог 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Мероприятия, приуроченные Всемирному дню защиты животных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/>
            </w:pPr>
            <w:r w:rsidRPr="000A5501"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696272" w:rsidRPr="007E1AB7" w:rsidTr="00DE0CD3">
        <w:trPr>
          <w:gridAfter w:val="2"/>
          <w:wAfter w:w="4366" w:type="dxa"/>
          <w:trHeight w:val="3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«Праздник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Машаева Ф.Р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Квест-игра «Единство в нас!»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«Синичкин день»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3-4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 xml:space="preserve">День Матери </w:t>
            </w:r>
            <w:r>
              <w:rPr>
                <w:rFonts w:ascii="Times New Roman" w:eastAsia="Calibri" w:hAnsi="Times New Roman"/>
                <w:sz w:val="20"/>
                <w:szCs w:val="24"/>
                <w:lang w:val="tt-RU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 Дню Неизвестного солдата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Классные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Библиотекар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ь</w:t>
            </w:r>
          </w:p>
          <w:p w:rsidR="00696272" w:rsidRPr="00CA630C" w:rsidRDefault="000A5501" w:rsidP="000A55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Новогоднее представление «Скоро-скоро Новый год!»: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Закирова Л.М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Смотр конкурс «Мы украшаем свой</w:t>
            </w:r>
          </w:p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класс</w:t>
            </w:r>
            <w:proofErr w:type="gramEnd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рисунков и плакатов «Мы за ЗОЖ»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</w:p>
          <w:p w:rsidR="00696272" w:rsidRPr="007E1AB7" w:rsidRDefault="00696272" w:rsidP="00696272">
            <w:pPr>
              <w:spacing w:after="160" w:line="254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  <w:r w:rsidRPr="007E1AB7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 xml:space="preserve">Ед. классный час «27 января - День полного освобождения Ленинграда от фашистской блокады (1944 год)» 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творчества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Праздник для 1 класса «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Хуш,Алифба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5C16E3" w:rsidP="00106F0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106F08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Сафина Э.С.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 Дню памяти юного героя-антифашиста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Гарафиев Р.Р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Виктория !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педорг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программа. Веселые старты.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1-4 кл.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Учитель физкультуры Гарафиев Р.Р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ко дню рождению М.Джалиля 15 февраля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пед.орг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программа   к 8 марту </w:t>
            </w:r>
          </w:p>
          <w:p w:rsidR="001F77B9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F77B9" w:rsidRPr="007E1AB7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Файзрахманов А.А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Советник кл</w:t>
            </w:r>
            <w:r w:rsidR="00696272" w:rsidRPr="007E1AB7">
              <w:rPr>
                <w:rFonts w:ascii="Times New Roman" w:eastAsia="Calibri" w:hAnsi="Times New Roman"/>
                <w:sz w:val="20"/>
                <w:szCs w:val="20"/>
              </w:rPr>
              <w:t>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рождение  Г.Тукай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AE74D4">
        <w:trPr>
          <w:gridAfter w:val="2"/>
          <w:wAfter w:w="4366" w:type="dxa"/>
          <w:trHeight w:val="4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jc w:val="center"/>
            </w:pPr>
            <w:r>
              <w:rPr>
                <w:rFonts w:ascii="Times New Roman" w:hAnsi="Times New Roman"/>
              </w:rPr>
              <w:t>19 апреля 2025 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spacing w:after="39" w:line="233" w:lineRule="auto"/>
            </w:pPr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акция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  <w:p w:rsidR="00AE74D4" w:rsidRDefault="00AE74D4" w:rsidP="00AE74D4">
            <w:pPr>
              <w:spacing w:after="39" w:line="240" w:lineRule="auto"/>
            </w:pPr>
            <w:r>
              <w:rPr>
                <w:rFonts w:ascii="Times New Roman" w:hAnsi="Times New Roman"/>
              </w:rPr>
              <w:t xml:space="preserve">«Диктант Победы»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Pr="00AE74D4" w:rsidRDefault="00AE74D4" w:rsidP="00AE74D4">
            <w:pPr>
              <w:jc w:val="center"/>
              <w:rPr>
                <w:rFonts w:ascii="Times New Roman" w:hAnsi="Times New Roman"/>
              </w:rPr>
            </w:pPr>
            <w:r w:rsidRPr="00AE74D4"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Учитель истор</w:t>
            </w: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01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Нравственное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106F08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Закирова Г.Я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Подготовка и проведение праздника «Последний звонок». Линейка, посвященная итогам учебного года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2-4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</w:p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4D4" w:rsidRPr="005B315F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5B315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Сопровождение подготовки групповых и индивидуальных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Подготовка 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документации</w:t>
            </w:r>
            <w:proofErr w:type="gramEnd"/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классных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руководителей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Личные дела класса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Календарное планирование на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четверть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на год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Журнал инструктажа учащихся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ТБ во время проведения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экскурсий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других внеклассных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и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внешкольных мероприятий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Проверка дневников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начального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Сдача отчётов о проведённой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воспитательной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работе за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прошедший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полного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анализа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руководителя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постановка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целей и задач на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следующий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учебный год.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Оформление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документации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Подготовка списков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осенний медосмотр.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Размещение информации по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итогам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воспитательной работы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сайте школы.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tabs>
                <w:tab w:val="center" w:pos="4392"/>
                <w:tab w:val="left" w:pos="5752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Классное руководство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Согласно индивидуальным планам воспитательной работы классных руководителей</w:t>
            </w:r>
          </w:p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Мониторинговые исследования личностного развития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Организация работы с одарёнными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B328F5" w:rsidRDefault="00AE74D4" w:rsidP="00AE74D4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328F5">
              <w:rPr>
                <w:rFonts w:ascii="Times New Roman" w:hAnsi="Times New Roman"/>
                <w:i/>
                <w:sz w:val="20"/>
                <w:szCs w:val="20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43C2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046B5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0"/>
                <w:szCs w:val="20"/>
              </w:rPr>
            </w:pPr>
            <w:r w:rsidRPr="00046B57">
              <w:rPr>
                <w:color w:val="FF0000"/>
                <w:highlight w:val="green"/>
              </w:rPr>
              <w:t>Модуль «Внешкольные мероприятия»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Темати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ческие мероприятия на базе сель</w:t>
            </w: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ской библиотеки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 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747D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Туристический слет «Вместе весело шагать!»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кружка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Экскурсия  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  Дню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защиты детей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Советник, педорг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по</w:t>
            </w:r>
            <w:proofErr w:type="gramEnd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плану отдела 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highlight w:val="green"/>
              </w:rPr>
              <w:t xml:space="preserve">Модуль «Организация предметно-пространственной </w:t>
            </w:r>
            <w:r w:rsidRPr="00046B57">
              <w:rPr>
                <w:b/>
                <w:highlight w:val="green"/>
              </w:rPr>
              <w:t>среды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движения достойны уважения»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  <w:trHeight w:val="7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7B5C77"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7B5C77"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B5C77" w:rsidRDefault="00AE74D4" w:rsidP="00AE74D4"/>
        </w:tc>
      </w:tr>
      <w:tr w:rsidR="00AE74D4" w:rsidRPr="007E1AB7" w:rsidTr="00DE0CD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Модуль «Взаимодействие с родителями»</w:t>
            </w:r>
            <w:r>
              <w:t xml:space="preserve"> </w:t>
            </w:r>
          </w:p>
        </w:tc>
        <w:tc>
          <w:tcPr>
            <w:tcW w:w="2098" w:type="dxa"/>
          </w:tcPr>
          <w:p w:rsidR="00AE74D4" w:rsidRPr="007E1AB7" w:rsidRDefault="00AE74D4" w:rsidP="00AE74D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>Формирование состава Родительского комитета школы и классов, Управляющего совета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Педагог.орг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 w:rsidR="000A5501">
              <w:rPr>
                <w:rFonts w:ascii="Times New Roman" w:eastAsia="Calibri" w:hAnsi="Times New Roman"/>
                <w:sz w:val="20"/>
                <w:szCs w:val="20"/>
              </w:rPr>
              <w:t>, советник педорг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Адаптация 1 классов. Роль родителей в адаптационном периоде.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1AB7">
              <w:rPr>
                <w:rFonts w:ascii="Times New Roman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A5501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 xml:space="preserve">Участие родителей в работе комиссии по урегулированию споров между </w:t>
            </w:r>
            <w:r w:rsidRPr="001B204C">
              <w:rPr>
                <w:rFonts w:ascii="Times New Roman" w:hAnsi="Times New Roman"/>
                <w:sz w:val="20"/>
                <w:szCs w:val="20"/>
              </w:rPr>
              <w:lastRenderedPageBreak/>
              <w:t>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0A5501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AE74D4" w:rsidRPr="001B204C">
              <w:rPr>
                <w:rFonts w:ascii="Times New Roman" w:hAnsi="Times New Roman"/>
                <w:sz w:val="20"/>
                <w:szCs w:val="20"/>
              </w:rPr>
              <w:t>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8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10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Сентябрь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 xml:space="preserve">16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1 июня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июля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B7862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соревнования «Папа, мама и я – спортивная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62347">
              <w:rPr>
                <w:rFonts w:ascii="Times New Roman" w:eastAsia="Calibri" w:hAnsi="Times New Roman"/>
                <w:b/>
                <w:highlight w:val="green"/>
              </w:rPr>
              <w:t>Модуль «Школьное самоуправление»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Работа классных ученических активов.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Организация актива класса, распределение поручений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Реализация программы «Орлята России».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 в мероприятиях РДДМ</w:t>
            </w:r>
            <w:r w:rsidRPr="00F925E5">
              <w:rPr>
                <w:rFonts w:ascii="Times New Roman" w:hAnsi="Times New Roman"/>
                <w:sz w:val="20"/>
                <w:szCs w:val="20"/>
              </w:rPr>
              <w:t xml:space="preserve"> "Движение Первых"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046B5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Куратор РДДМ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5778B" w:rsidRDefault="00AE74D4" w:rsidP="00AE74D4">
            <w:pPr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ind w:left="0" w:right="175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0A5501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Всероссийская неделя</w:t>
            </w:r>
            <w:r w:rsidRPr="00EC44E6">
              <w:rPr>
                <w:spacing w:val="86"/>
                <w:sz w:val="20"/>
                <w:szCs w:val="20"/>
              </w:rPr>
              <w:t xml:space="preserve"> </w:t>
            </w:r>
            <w:r w:rsidR="000A5501">
              <w:rPr>
                <w:sz w:val="20"/>
                <w:szCs w:val="20"/>
              </w:rPr>
              <w:t>без</w:t>
            </w:r>
            <w:r w:rsidRPr="00EC44E6">
              <w:rPr>
                <w:sz w:val="20"/>
                <w:szCs w:val="20"/>
              </w:rPr>
              <w:t>опасности дорожного</w:t>
            </w:r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ind w:left="177" w:right="175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течении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688"/>
                <w:tab w:val="left" w:pos="3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  <w:t xml:space="preserve">деятельности </w:t>
            </w:r>
            <w:r w:rsidRPr="00EC44E6">
              <w:rPr>
                <w:sz w:val="20"/>
                <w:szCs w:val="20"/>
              </w:rPr>
              <w:t>Штаба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воспитательной</w:t>
            </w:r>
            <w:proofErr w:type="gramEnd"/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z w:val="20"/>
                <w:szCs w:val="20"/>
              </w:rPr>
              <w:tab/>
              <w:t>в рамках декад безопасности дорожного</w:t>
            </w:r>
            <w:r w:rsidR="000A5501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1"/>
                <w:sz w:val="20"/>
                <w:szCs w:val="20"/>
              </w:rPr>
              <w:t>движения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(по</w:t>
            </w:r>
            <w:r w:rsidRPr="00EC44E6">
              <w:rPr>
                <w:spacing w:val="-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Деятельность</w:t>
            </w:r>
            <w:r w:rsidRPr="00EC44E6">
              <w:rPr>
                <w:sz w:val="20"/>
                <w:szCs w:val="20"/>
              </w:rPr>
              <w:tab/>
              <w:t>отряда ЮИД</w:t>
            </w:r>
            <w:r w:rsidRPr="00EC44E6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рамках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деятельности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социально-</w:t>
            </w:r>
            <w:proofErr w:type="gramStart"/>
            <w:r w:rsidRPr="00EC44E6">
              <w:rPr>
                <w:sz w:val="20"/>
                <w:szCs w:val="20"/>
              </w:rPr>
              <w:t xml:space="preserve">психологической  </w:t>
            </w:r>
            <w:r w:rsidRPr="00EC44E6">
              <w:rPr>
                <w:spacing w:val="-3"/>
                <w:sz w:val="20"/>
                <w:szCs w:val="20"/>
              </w:rPr>
              <w:t>службы</w:t>
            </w:r>
            <w:proofErr w:type="gramEnd"/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(</w:t>
            </w:r>
            <w:proofErr w:type="gramStart"/>
            <w:r w:rsidRPr="00EC44E6">
              <w:rPr>
                <w:sz w:val="20"/>
                <w:szCs w:val="20"/>
              </w:rPr>
              <w:t>по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89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-1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участием</w:t>
            </w:r>
            <w:r w:rsidRPr="00EC44E6">
              <w:rPr>
                <w:spacing w:val="-1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сотрудников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ГИБДД МО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МВД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России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Высокогорскому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району</w:t>
            </w:r>
            <w:r w:rsidRPr="00EC44E6">
              <w:rPr>
                <w:spacing w:val="-3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РТ</w:t>
            </w:r>
            <w:r w:rsidRPr="00EC44E6">
              <w:rPr>
                <w:spacing w:val="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(в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рамках плана </w:t>
            </w:r>
            <w:r w:rsidRPr="00EC44E6">
              <w:rPr>
                <w:spacing w:val="-2"/>
                <w:sz w:val="20"/>
                <w:szCs w:val="20"/>
              </w:rPr>
              <w:t>межведомственного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Индивидуальная работа</w:t>
            </w:r>
            <w:r w:rsidRPr="00EC44E6">
              <w:rPr>
                <w:sz w:val="20"/>
                <w:szCs w:val="20"/>
              </w:rPr>
              <w:tab/>
            </w:r>
            <w:r w:rsidRPr="00EC44E6">
              <w:rPr>
                <w:spacing w:val="-1"/>
                <w:sz w:val="20"/>
                <w:szCs w:val="20"/>
              </w:rPr>
              <w:t>с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обучающимися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(законными    </w:t>
            </w:r>
            <w:r w:rsidRPr="00EC44E6">
              <w:rPr>
                <w:spacing w:val="55"/>
                <w:sz w:val="20"/>
                <w:szCs w:val="20"/>
              </w:rPr>
              <w:t xml:space="preserve"> </w:t>
            </w:r>
            <w:proofErr w:type="gramStart"/>
            <w:r w:rsidRPr="00EC44E6">
              <w:rPr>
                <w:sz w:val="20"/>
                <w:szCs w:val="20"/>
              </w:rPr>
              <w:t xml:space="preserve">представителями)   </w:t>
            </w:r>
            <w:proofErr w:type="gramEnd"/>
            <w:r w:rsidRPr="00EC44E6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рамках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Совета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F925E5" w:rsidRDefault="00F925E5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proofErr w:type="gramEnd"/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Инструктажи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обучающихся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(согласно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утвержденному</w:t>
            </w:r>
            <w:proofErr w:type="gramEnd"/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B77922">
        <w:trPr>
          <w:gridAfter w:val="2"/>
          <w:wAfter w:w="4366" w:type="dxa"/>
          <w:trHeight w:val="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z w:val="20"/>
                <w:szCs w:val="20"/>
              </w:rPr>
              <w:tab/>
              <w:t>классные</w:t>
            </w:r>
            <w:r>
              <w:rPr>
                <w:sz w:val="20"/>
                <w:szCs w:val="20"/>
              </w:rPr>
              <w:tab/>
              <w:t xml:space="preserve">часы </w:t>
            </w:r>
            <w:r w:rsidRPr="00EC44E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родительские</w:t>
            </w:r>
            <w:r w:rsidRPr="00EC44E6">
              <w:rPr>
                <w:sz w:val="20"/>
                <w:szCs w:val="20"/>
              </w:rPr>
              <w:tab/>
              <w:t>собрания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2"/>
                <w:sz w:val="20"/>
                <w:szCs w:val="20"/>
              </w:rPr>
              <w:t>(согласно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планам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классных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 xml:space="preserve">Письменное </w:t>
            </w:r>
            <w:r w:rsidRPr="00EC44E6">
              <w:rPr>
                <w:spacing w:val="-1"/>
                <w:sz w:val="20"/>
                <w:szCs w:val="20"/>
              </w:rPr>
              <w:t>информирование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родителей об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ответственности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безопасность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детей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каникулярное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время,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также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ситуациях,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связанных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риском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для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здоровья</w:t>
            </w:r>
            <w:r w:rsidRPr="00EC44E6">
              <w:rPr>
                <w:sz w:val="20"/>
                <w:szCs w:val="20"/>
              </w:rPr>
              <w:tab/>
              <w:t>и безопасности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обучающихся</w:t>
            </w:r>
            <w:proofErr w:type="gramEnd"/>
            <w:r w:rsidRPr="00EC44E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97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групповые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коррекционно-развивающие</w:t>
            </w:r>
            <w:r w:rsidRPr="00EC44E6">
              <w:rPr>
                <w:spacing w:val="6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занятия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обучающимися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групп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риска,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консультаций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(законными представителями), в т. ч.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привлечением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специалистов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учреждений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системы</w:t>
            </w:r>
            <w:r w:rsidRPr="00EC44E6">
              <w:rPr>
                <w:spacing w:val="-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0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4D4" w:rsidRDefault="00AE74D4" w:rsidP="00AE74D4">
            <w:pPr>
              <w:jc w:val="center"/>
              <w:rPr>
                <w:sz w:val="24"/>
              </w:rPr>
            </w:pPr>
            <w:r w:rsidRPr="00762347"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  <w:t>Модуль «Профориентация»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70DD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2E6097" w:rsidRDefault="00E70DDB" w:rsidP="00E70DDB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Билет в будущее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Default="00E70DDB" w:rsidP="00E70DDB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4F0AEA" w:rsidRDefault="00E70DDB" w:rsidP="00E70DDB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Малахутдинова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А.Р.,Шакирова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И.Г.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на производства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, и в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Тематические занятия «Калейдоскоп профессий».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6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</w:t>
            </w:r>
            <w:r w:rsidRPr="00DE0CD3">
              <w:rPr>
                <w:spacing w:val="-2"/>
                <w:sz w:val="20"/>
                <w:szCs w:val="20"/>
              </w:rPr>
              <w:t xml:space="preserve">Высокогорского </w:t>
            </w:r>
            <w:r w:rsidRPr="00DE0CD3">
              <w:rPr>
                <w:sz w:val="20"/>
                <w:szCs w:val="20"/>
              </w:rPr>
              <w:t>краеведческого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12"/>
              <w:jc w:val="both"/>
              <w:rPr>
                <w:sz w:val="20"/>
                <w:szCs w:val="20"/>
              </w:rPr>
            </w:pPr>
            <w:r w:rsidRPr="00DE0CD3">
              <w:rPr>
                <w:spacing w:val="-1"/>
                <w:sz w:val="20"/>
                <w:szCs w:val="20"/>
              </w:rPr>
              <w:t xml:space="preserve">Иске </w:t>
            </w:r>
            <w:proofErr w:type="gramStart"/>
            <w:r w:rsidRPr="00DE0CD3">
              <w:rPr>
                <w:spacing w:val="-1"/>
                <w:sz w:val="20"/>
                <w:szCs w:val="20"/>
              </w:rPr>
              <w:t xml:space="preserve">Казанского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музей</w:t>
            </w:r>
            <w:proofErr w:type="gramEnd"/>
            <w:r w:rsidRPr="00DE0CD3">
              <w:rPr>
                <w:sz w:val="20"/>
                <w:szCs w:val="20"/>
              </w:rPr>
              <w:t>-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>заповедника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DE0CD3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мероприятиях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Муль</w:t>
            </w:r>
            <w:r w:rsidRPr="00DE0CD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минского 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СДК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 Мульминской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32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 xml:space="preserve">Высокогорского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pacing w:val="-1"/>
                <w:sz w:val="20"/>
                <w:szCs w:val="20"/>
              </w:rPr>
              <w:t>совет</w:t>
            </w:r>
            <w:r w:rsidRPr="00DE0CD3">
              <w:rPr>
                <w:spacing w:val="-12"/>
                <w:sz w:val="20"/>
                <w:szCs w:val="20"/>
              </w:rPr>
              <w:t>а</w:t>
            </w:r>
            <w:proofErr w:type="gramEnd"/>
            <w:r w:rsidRPr="00DE0CD3">
              <w:rPr>
                <w:spacing w:val="-1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B77922">
        <w:trPr>
          <w:gridAfter w:val="2"/>
          <w:wAfter w:w="4366" w:type="dxa"/>
          <w:trHeight w:val="10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ГИБДД</w:t>
            </w:r>
            <w:r w:rsidRPr="00DE0CD3">
              <w:rPr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МВД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России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по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Высокогорскому</w:t>
            </w:r>
            <w:r w:rsidRPr="00DE0CD3">
              <w:rPr>
                <w:spacing w:val="-5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району</w:t>
            </w:r>
            <w:r w:rsidRPr="00DE0CD3">
              <w:rPr>
                <w:spacing w:val="-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РТ</w:t>
            </w:r>
          </w:p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ab/>
            </w:r>
            <w:r w:rsidRPr="00DE0CD3">
              <w:rPr>
                <w:rFonts w:ascii="Times New Roman" w:hAnsi="Times New Roman"/>
                <w:spacing w:val="-1"/>
                <w:sz w:val="20"/>
                <w:szCs w:val="20"/>
              </w:rPr>
              <w:t>основании</w:t>
            </w:r>
            <w:r w:rsidRPr="00DE0CD3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совместного</w:t>
            </w:r>
            <w:r w:rsidRPr="00DE0CD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плана</w:t>
            </w:r>
            <w:r w:rsidRPr="00DE0CD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работы)а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64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ЦВР «Тулпар»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  Внеурочной деятельности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Каждый понедельник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Социально-коммуникативное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среда, </w:t>
            </w:r>
            <w:r w:rsidR="00A7677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Марданова Г.Х.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вторник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Мир професий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пятница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здоровом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70" w:lineRule="atLeast"/>
              <w:ind w:left="-3" w:right="-26"/>
              <w:jc w:val="both"/>
            </w:pPr>
            <w:r w:rsidRPr="00A7677B">
              <w:t xml:space="preserve">«Хочу всё </w:t>
            </w:r>
            <w:proofErr w:type="gramStart"/>
            <w:r w:rsidRPr="00A7677B">
              <w:t>знать»  Занятия</w:t>
            </w:r>
            <w:proofErr w:type="gramEnd"/>
            <w:r w:rsidRPr="00A7677B">
              <w:t xml:space="preserve"> «Учи 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64" w:lineRule="exact"/>
              <w:ind w:left="105"/>
              <w:jc w:val="both"/>
            </w:pPr>
            <w:r w:rsidRPr="00A7677B">
              <w:t>«Я познаю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rPr>
                <w:lang w:val="tt-RU"/>
              </w:rPr>
              <w:t xml:space="preserve">“Этикет путь к успеху </w:t>
            </w:r>
            <w:r w:rsidRPr="00A7677B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>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 xml:space="preserve">Подвижные игры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A7677B" w:rsidRDefault="00815373" w:rsidP="00B77922">
      <w:pPr>
        <w:rPr>
          <w:rFonts w:eastAsia="Calibri"/>
          <w:lang w:val="tt-RU"/>
        </w:rPr>
      </w:pPr>
      <w:r w:rsidRPr="007E1AB7">
        <w:rPr>
          <w:rFonts w:eastAsia="Calibri"/>
          <w:lang w:val="tt-RU"/>
        </w:rPr>
        <w:t xml:space="preserve">  </w:t>
      </w: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B93440" w:rsidRDefault="00B93440" w:rsidP="00B77922">
      <w:pPr>
        <w:rPr>
          <w:rFonts w:eastAsia="Calibri"/>
          <w:lang w:val="tt-RU"/>
        </w:rPr>
      </w:pPr>
    </w:p>
    <w:p w:rsidR="00815373" w:rsidRPr="00B46E7B" w:rsidRDefault="00815373" w:rsidP="00B77922">
      <w:pPr>
        <w:rPr>
          <w:rFonts w:eastAsia="Calibri"/>
          <w:sz w:val="28"/>
          <w:szCs w:val="28"/>
        </w:rPr>
      </w:pPr>
      <w:r w:rsidRPr="007E1AB7">
        <w:rPr>
          <w:rFonts w:eastAsia="Calibri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>КАЛЕНДАРНЫЙ ПЛАН ВОСПИТАТЕЛЬНОЙ РАБОТЫ</w:t>
      </w:r>
    </w:p>
    <w:p w:rsidR="00815373" w:rsidRDefault="00815373" w:rsidP="00B46E7B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46E7B">
        <w:rPr>
          <w:rFonts w:ascii="Times New Roman" w:eastAsia="Calibri" w:hAnsi="Times New Roman"/>
          <w:b/>
          <w:sz w:val="28"/>
          <w:szCs w:val="28"/>
        </w:rPr>
        <w:t>ОБУЧАЮЩИХСЯ</w:t>
      </w:r>
      <w:r w:rsidRPr="00B46E7B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 xml:space="preserve">НА </w:t>
      </w:r>
      <w:proofErr w:type="gramStart"/>
      <w:r w:rsidRPr="00B46E7B">
        <w:rPr>
          <w:rFonts w:ascii="Times New Roman" w:eastAsia="Calibri" w:hAnsi="Times New Roman"/>
          <w:b/>
          <w:sz w:val="28"/>
          <w:szCs w:val="28"/>
        </w:rPr>
        <w:t>УРОВНЕ  ОСНОВНОГО</w:t>
      </w:r>
      <w:proofErr w:type="gramEnd"/>
      <w:r w:rsidRPr="00B46E7B">
        <w:rPr>
          <w:rFonts w:ascii="Times New Roman" w:eastAsia="Calibri" w:hAnsi="Times New Roman"/>
          <w:b/>
          <w:sz w:val="28"/>
          <w:szCs w:val="28"/>
        </w:rPr>
        <w:t xml:space="preserve"> ОБЩЕГО ОБРАЗОВАНИЯ</w:t>
      </w:r>
      <w:r w:rsidR="00B46E7B" w:rsidRPr="00B46E7B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B46E7B">
        <w:rPr>
          <w:rFonts w:ascii="Times New Roman" w:eastAsia="Calibri" w:hAnsi="Times New Roman"/>
          <w:b/>
          <w:sz w:val="28"/>
          <w:szCs w:val="28"/>
        </w:rPr>
        <w:t>НА 202</w:t>
      </w:r>
      <w:r w:rsidR="003360D6">
        <w:rPr>
          <w:rFonts w:ascii="Times New Roman" w:eastAsia="Calibri" w:hAnsi="Times New Roman"/>
          <w:b/>
          <w:sz w:val="28"/>
          <w:szCs w:val="28"/>
        </w:rPr>
        <w:t>5</w:t>
      </w:r>
      <w:r w:rsidRPr="00B46E7B">
        <w:rPr>
          <w:rFonts w:ascii="Times New Roman" w:eastAsia="Calibri" w:hAnsi="Times New Roman"/>
          <w:b/>
          <w:sz w:val="28"/>
          <w:szCs w:val="28"/>
        </w:rPr>
        <w:t>/202</w:t>
      </w:r>
      <w:r w:rsidR="003360D6">
        <w:rPr>
          <w:rFonts w:ascii="Times New Roman" w:eastAsia="Calibri" w:hAnsi="Times New Roman"/>
          <w:b/>
          <w:sz w:val="28"/>
          <w:szCs w:val="28"/>
        </w:rPr>
        <w:t>6</w:t>
      </w:r>
      <w:r w:rsidRPr="00B46E7B">
        <w:rPr>
          <w:rFonts w:ascii="Times New Roman" w:eastAsia="Calibri" w:hAnsi="Times New Roman"/>
          <w:b/>
          <w:sz w:val="28"/>
          <w:szCs w:val="28"/>
        </w:rPr>
        <w:t xml:space="preserve"> УЧ. ГОД</w:t>
      </w:r>
    </w:p>
    <w:p w:rsidR="0077638D" w:rsidRDefault="00CC0F90" w:rsidP="0077638D">
      <w:pPr>
        <w:spacing w:after="0" w:line="240" w:lineRule="auto"/>
        <w:rPr>
          <w:rFonts w:ascii="Times New Roman" w:eastAsia="Calibri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</w:t>
      </w:r>
    </w:p>
    <w:p w:rsidR="0077638D" w:rsidRPr="00B46E7B" w:rsidRDefault="0077638D" w:rsidP="00B46E7B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985"/>
        <w:gridCol w:w="2268"/>
        <w:gridCol w:w="1276"/>
      </w:tblGrid>
      <w:tr w:rsidR="00E406FF" w:rsidRPr="007E1AB7" w:rsidTr="00E406FF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406FF" w:rsidRPr="002C5A5D" w:rsidRDefault="00E406FF" w:rsidP="00CC7962">
            <w:r w:rsidRPr="002C5A5D"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Модуль «Основные школьные дела»</w:t>
            </w:r>
          </w:p>
        </w:tc>
      </w:tr>
      <w:tr w:rsidR="00FD4500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500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Мерроприятия к </w:t>
            </w:r>
            <w:r w:rsidR="00F925E5" w:rsidRPr="00F925E5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r w:rsidR="00F925E5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="00F925E5" w:rsidRPr="00F925E5">
              <w:rPr>
                <w:rFonts w:ascii="Times New Roman" w:eastAsia="Calibri" w:hAnsi="Times New Roman"/>
                <w:sz w:val="20"/>
                <w:szCs w:val="20"/>
              </w:rPr>
              <w:t xml:space="preserve"> защитника Отечества и 80-летия Великой...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 Первый урок: «Наука и технология»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5-9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F925E5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Соблюдение 71 закона РТ. Мероприятия в рамках акции «Внимание – дети!» по предупреждению детского дорожно-транспортного травматизма.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добра-</w:t>
            </w:r>
            <w:r w:rsidR="00F925E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школе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60" w:rsidRPr="005A2160" w:rsidRDefault="005A2160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</w:p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8 сентября – Международный день распространения грамотности.</w:t>
            </w:r>
            <w:r w:rsidRPr="007E1AB7">
              <w:rPr>
                <w:rFonts w:eastAsia="Calibri"/>
                <w:kern w:val="2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5A216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Всероссийский день бега «Кросс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нации» </w:t>
            </w:r>
            <w:r w:rsidR="005A2160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proofErr w:type="gramEnd"/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окончания Второй Мировой войны.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E406FF">
        <w:trPr>
          <w:trHeight w:val="10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здоровья»; Пропаганда вакцинации против ГРИППа.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F925E5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rPr>
          <w:trHeight w:val="2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Посадка деревьев.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>
            <w:r w:rsidRPr="002C5A5D"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«Школьники -  пожилым людям» ко Дню пожилых людей.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F925E5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Профс оюз, советник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Дню учителя.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«День памяти жертв политических репрессий»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Мероприятие посвященное, празднику урожая «Осенний бал»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5A216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 </w:t>
            </w: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Идиятуллина З.М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,</w:t>
            </w:r>
            <w:r w:rsidR="005A2160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6</w:t>
            </w:r>
            <w:r w:rsidR="005C16E3"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4 октября - День гражданской обороны.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Участие в муниципальном конкурсе 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“Природа в об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</w:rPr>
              <w:t>ъективе»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2C5A5D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15 октября – Всемирный день математики.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96272" w:rsidRDefault="00891CA9" w:rsidP="00891CA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25 октября – Международный день школьных библиотек ( четвертый понедельник октября)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Квест-игра «Единство в нас!»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Инсценирование экологических сказок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Своя игра «День Словаря»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День Матери «Имя светлое твоё»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ко Дню Неизвестного солдата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Новогоднее представление «Скоро-скоро Новый год!»: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4E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 xml:space="preserve"> Зарипова А.А.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борьбы со СПИДом общешкольное мероприятие. Конкурс рисунков и плакатов «Мы за ЗОЖ»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Единый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 «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Права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160" w:line="254" w:lineRule="auto"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  <w:r w:rsidRPr="007E1AB7">
              <w:rPr>
                <w:rFonts w:ascii="Times New Roman" w:hAnsi="Times New Roman"/>
                <w:sz w:val="20"/>
                <w:szCs w:val="24"/>
                <w:lang w:val="tt-RU"/>
              </w:rPr>
              <w:t xml:space="preserve"> </w:t>
            </w: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 xml:space="preserve">Ед. классный час «27 января - День полного освобождения Ленинграда от фашистской </w:t>
            </w:r>
            <w:proofErr w:type="gramStart"/>
            <w:r w:rsidRPr="007E1AB7">
              <w:rPr>
                <w:rFonts w:ascii="Times New Roman" w:hAnsi="Times New Roman"/>
                <w:sz w:val="20"/>
                <w:szCs w:val="24"/>
              </w:rPr>
              <w:t xml:space="preserve">блокады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«</w:t>
            </w:r>
            <w:proofErr w:type="gramEnd"/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Кл.руковод.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5</w:t>
            </w: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творчества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ко Дню памяти юного героя-антифашиста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«Виктория!»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 «А ну-ка, мальчишки!». Выпуск Боевых листков к 23 февраля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4E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lastRenderedPageBreak/>
              <w:t>Марданова , 5 кл</w:t>
            </w:r>
          </w:p>
          <w:p w:rsidR="005A2160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Зарипова А.А.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Мужества, посвящённый ко дню рождению М.Джалиля15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Смотр строя и песни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программа  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8 марта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44E" w:rsidRPr="005A2160" w:rsidRDefault="005A2160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Шакирова И.Г.7 кл, 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«Подписание договора о принятии в состав России Республики Крым. Кл.часы»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классный час «Международный день борьбы с наркоманией и наркобизнесом»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Общешкольное мероприятие «День птиц»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Земли»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пожарной охраны. Тематический урок ОБЖ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98244E">
        <w:trPr>
          <w:trHeight w:val="11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21 апреля - День местного самоуправления. Общешкольное мероприятие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Председатель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рождения Г.Тукая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«Вахта памяти» - мероприятия, посвящённые Дню Победы (по отдельному плану)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Посадка деревьев ко дню посадки леса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Руководитель кружка Закирова Л.М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праздника «Последний звонок». Линейка, посвященная итогам учебного года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9C19ED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Мингазетдинова  Р.Ф.</w:t>
            </w:r>
            <w:proofErr w:type="gramEnd"/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выпускного вечера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7-9 кл.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5A2160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  <w:r w:rsidR="005A2160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Зарипова А.А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-9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</w:p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«Охрана окружающей среды» мероприятие.</w:t>
            </w:r>
          </w:p>
          <w:p w:rsidR="00891CA9" w:rsidRPr="007E1AB7" w:rsidRDefault="0098244E" w:rsidP="00891CA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Экологическое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471DC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 соответствии с тематическим, календарно-тематическим и поурочным планированием учителей-предметников</w:t>
            </w:r>
          </w:p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4471DC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4471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в региональном проекте «Сберкласс»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предметники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 xml:space="preserve">  15.11-22.11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Шарафиева А.И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 xml:space="preserve"> 22.11-29.11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татарского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24.01-31.01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 математики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и информатики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Лотфуллина А.Г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Физика, химия, астрономия</w:t>
            </w:r>
            <w:r w:rsidR="00B77922">
              <w:rPr>
                <w:rFonts w:ascii="Times New Roman" w:eastAsia="Calibri" w:hAnsi="Times New Roman"/>
                <w:sz w:val="20"/>
                <w:szCs w:val="20"/>
              </w:rPr>
              <w:t>, 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История, обществознание,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Физическая культура, ОБЖ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5-9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/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tabs>
                <w:tab w:val="center" w:pos="4392"/>
                <w:tab w:val="left" w:pos="5752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Классное руководство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6B7011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Согласно индивидуальным планам воспитательной работы классных руководит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spacing w:line="240" w:lineRule="auto"/>
              <w:ind w:right="94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Классные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мероприятия</w:t>
            </w:r>
            <w:r w:rsidRPr="003C5D06">
              <w:rPr>
                <w:spacing w:val="6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(игры,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занятия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с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элементами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тренинга,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практикумы),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направленные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на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создание</w:t>
            </w:r>
            <w:r w:rsidRPr="003C5D06">
              <w:rPr>
                <w:spacing w:val="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в</w:t>
            </w:r>
            <w:r w:rsidRPr="003C5D06">
              <w:rPr>
                <w:spacing w:val="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классе</w:t>
            </w:r>
            <w:r w:rsidRPr="003C5D06">
              <w:rPr>
                <w:spacing w:val="1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 xml:space="preserve">благоприятного психологического </w:t>
            </w:r>
            <w:r w:rsidRPr="003C5D06">
              <w:rPr>
                <w:spacing w:val="-2"/>
                <w:sz w:val="20"/>
                <w:szCs w:val="20"/>
              </w:rPr>
              <w:t>климата,</w:t>
            </w:r>
            <w:r w:rsidRPr="003C5D06">
              <w:rPr>
                <w:spacing w:val="-58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профилактику</w:t>
            </w:r>
            <w:r w:rsidRPr="003C5D06">
              <w:rPr>
                <w:spacing w:val="-9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буллинга.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3C5D06">
        <w:trPr>
          <w:trHeight w:val="6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tabs>
                <w:tab w:val="left" w:pos="1897"/>
                <w:tab w:val="left" w:pos="2236"/>
                <w:tab w:val="left" w:pos="3888"/>
              </w:tabs>
              <w:spacing w:line="240" w:lineRule="auto"/>
              <w:ind w:right="94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Вовлечение</w:t>
            </w:r>
            <w:r w:rsidRPr="003C5D06">
              <w:rPr>
                <w:sz w:val="20"/>
                <w:szCs w:val="20"/>
              </w:rPr>
              <w:tab/>
              <w:t>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pacing w:val="-1"/>
                <w:sz w:val="20"/>
                <w:szCs w:val="20"/>
              </w:rPr>
              <w:t>в</w:t>
            </w:r>
            <w:r w:rsidRPr="003C5D06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3C5D06">
              <w:rPr>
                <w:sz w:val="20"/>
                <w:szCs w:val="20"/>
              </w:rPr>
              <w:t>программы</w:t>
            </w:r>
            <w:r>
              <w:rPr>
                <w:sz w:val="20"/>
                <w:szCs w:val="20"/>
              </w:rPr>
              <w:t xml:space="preserve">  </w:t>
            </w:r>
            <w:r w:rsidRPr="003C5D06">
              <w:rPr>
                <w:spacing w:val="-1"/>
                <w:sz w:val="20"/>
                <w:szCs w:val="20"/>
              </w:rPr>
              <w:t>дополнительного</w:t>
            </w:r>
            <w:proofErr w:type="gramEnd"/>
          </w:p>
          <w:p w:rsidR="00891CA9" w:rsidRPr="003C5D06" w:rsidRDefault="00891CA9" w:rsidP="00891CA9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3C5D06">
              <w:rPr>
                <w:sz w:val="20"/>
                <w:szCs w:val="20"/>
              </w:rPr>
              <w:t>образования</w:t>
            </w:r>
            <w:proofErr w:type="gramEnd"/>
            <w:r w:rsidRPr="003C5D0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3C5D06" w:rsidRDefault="00891CA9" w:rsidP="00891CA9">
            <w:pPr>
              <w:pStyle w:val="TableParagraph"/>
              <w:tabs>
                <w:tab w:val="left" w:pos="1655"/>
                <w:tab w:val="left" w:pos="2754"/>
              </w:tabs>
              <w:spacing w:line="240" w:lineRule="auto"/>
              <w:ind w:right="95"/>
              <w:jc w:val="both"/>
              <w:rPr>
                <w:sz w:val="20"/>
                <w:szCs w:val="20"/>
              </w:rPr>
            </w:pPr>
            <w:r w:rsidRPr="003C5D06">
              <w:rPr>
                <w:sz w:val="20"/>
                <w:szCs w:val="20"/>
              </w:rPr>
              <w:t>Работа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3C5D06">
              <w:rPr>
                <w:spacing w:val="-1"/>
                <w:sz w:val="20"/>
                <w:szCs w:val="20"/>
              </w:rPr>
              <w:t>повышению</w:t>
            </w:r>
            <w:r w:rsidRPr="003C5D06">
              <w:rPr>
                <w:spacing w:val="-58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академической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успешности</w:t>
            </w:r>
            <w:r w:rsidRPr="003C5D06">
              <w:rPr>
                <w:spacing w:val="1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и</w:t>
            </w:r>
            <w:r w:rsidRPr="003C5D06">
              <w:rPr>
                <w:spacing w:val="-57"/>
                <w:sz w:val="20"/>
                <w:szCs w:val="20"/>
              </w:rPr>
              <w:t xml:space="preserve"> </w:t>
            </w:r>
            <w:r w:rsidRPr="003C5D06">
              <w:rPr>
                <w:sz w:val="20"/>
                <w:szCs w:val="20"/>
              </w:rPr>
              <w:t>дисциплинированности</w:t>
            </w:r>
          </w:p>
          <w:p w:rsidR="00891CA9" w:rsidRPr="003C5D06" w:rsidRDefault="00891CA9" w:rsidP="00891CA9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3C5D06">
              <w:rPr>
                <w:sz w:val="20"/>
                <w:szCs w:val="20"/>
              </w:rPr>
              <w:t>обучающихся</w:t>
            </w:r>
            <w:proofErr w:type="gramEnd"/>
            <w:r w:rsidRPr="003C5D0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color w:val="FF0000"/>
                <w:highlight w:val="green"/>
              </w:rPr>
              <w:t>Модуль «Внешкольные мероприятия»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 течение года по плану отдела </w:t>
            </w: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747DC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январь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на лыжах в «Мулла Х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аж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и» 8-9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ко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Дню защиты детей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Туристический слет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Школа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Безопасности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Рук.кружка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и поездки по Пушкинской карте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 w:rsidRPr="002C5A5D">
              <w:t>июнь</w:t>
            </w:r>
            <w:proofErr w:type="gramEnd"/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922" w:rsidRDefault="00B77922" w:rsidP="00891CA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</w:pPr>
          </w:p>
          <w:p w:rsidR="00891CA9" w:rsidRPr="007E1AB7" w:rsidRDefault="00891CA9" w:rsidP="00891CA9">
            <w:pPr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62347"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  <w:t>Модуль «Профориентация»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</w:rPr>
              <w:t>Организация встреч учащихся с представителями высших учебных заведений.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Встреча с работниками различных профессий и организации экскурсии на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предприятия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района </w:t>
            </w:r>
            <w:r w:rsidRPr="007E1AB7">
              <w:rPr>
                <w:rFonts w:eastAsia="Calibri"/>
              </w:rPr>
              <w:t xml:space="preserve"> (</w:t>
            </w:r>
            <w:proofErr w:type="gramEnd"/>
            <w:r w:rsidRPr="007E1AB7">
              <w:rPr>
                <w:rFonts w:eastAsia="Calibri"/>
              </w:rPr>
              <w:t>в т.ч. виртуальных).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Профориентационная игра «Угадай профессию»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5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Анкетирование «Выявление профессиональной направленности»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9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Школьный конкурс рисунков «Кем я хочу быть?»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7кл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Ток-шоу «Профессии с большой перспективой»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 8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Конкурс проектов «Профессии моих родителей»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Кл рук 6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на производства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, и в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8627F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Участие   в</w:t>
            </w:r>
            <w:r w:rsidRPr="0028627F">
              <w:rPr>
                <w:rFonts w:ascii="Times New Roman" w:eastAsia="Calibri" w:hAnsi="Times New Roman"/>
                <w:sz w:val="20"/>
                <w:szCs w:val="20"/>
              </w:rPr>
              <w:tab/>
              <w:t>профориентационном проекте</w:t>
            </w:r>
          </w:p>
          <w:p w:rsidR="00891CA9" w:rsidRPr="00642935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«Билет в будущее».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62E75"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4F0AEA" w:rsidRDefault="00891CA9" w:rsidP="00891CA9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62347">
              <w:rPr>
                <w:rFonts w:ascii="Times New Roman" w:eastAsia="Calibri" w:hAnsi="Times New Roman"/>
                <w:b/>
                <w:highlight w:val="green"/>
              </w:rPr>
              <w:t>Модуль «Школьное самоуправление»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«ШУС школьное ученическое самоуправление»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Советник</w:t>
            </w:r>
          </w:p>
          <w:p w:rsidR="00197919" w:rsidRPr="0019791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ЗДВР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Выборы активов классов. Выборы в учком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 «Лучший уголок класса»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rPr>
          <w:trHeight w:val="7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«Ни дня без школьной формы» (рейды по проверке внешнего вида учащихся)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>
            <w:r w:rsidRPr="002C5A5D"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дневников, тетрадей, учебников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школьной мебели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97919" w:rsidRPr="007E1AB7" w:rsidTr="00197919">
        <w:trPr>
          <w:trHeight w:val="4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2C5A5D" w:rsidRDefault="00197919" w:rsidP="0019791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Районный слёт представителей ученического самоуправления школ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197919">
            <w:r w:rsidRPr="00584A2C"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Pr="007E1AB7" w:rsidRDefault="0019791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19791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школьных принадлежностей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919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97919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Советник </w:t>
            </w:r>
          </w:p>
          <w:p w:rsidR="00891CA9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Пед.организатор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формы и сменной обуви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Общий сбор обучающихся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19791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Советник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="00891CA9"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</w:t>
            </w:r>
            <w:r w:rsidRPr="002E6097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SMS</w:t>
            </w:r>
            <w:r w:rsidRPr="002E6097">
              <w:rPr>
                <w:rFonts w:ascii="Times New Roman" w:eastAsia="Calibri" w:hAnsi="Times New Roman"/>
                <w:sz w:val="20"/>
                <w:szCs w:val="20"/>
              </w:rPr>
              <w:t>-дети»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E6097" w:rsidRDefault="00891CA9" w:rsidP="00891CA9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отряда профилактики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  <w:ind w:left="0" w:right="175"/>
              <w:jc w:val="both"/>
            </w:pPr>
            <w:proofErr w:type="gramStart"/>
            <w:r w:rsidRPr="00E26967"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</w:pPr>
            <w:r w:rsidRPr="00E26967">
              <w:t>Всероссийская неделя</w:t>
            </w:r>
            <w:r w:rsidRPr="00E26967">
              <w:rPr>
                <w:spacing w:val="86"/>
              </w:rPr>
              <w:t xml:space="preserve"> бе</w:t>
            </w:r>
            <w:r w:rsidRPr="00E26967">
              <w:t>зопасности дорожного</w:t>
            </w:r>
            <w:r w:rsidRPr="00E26967">
              <w:rPr>
                <w:spacing w:val="-10"/>
              </w:rPr>
              <w:t xml:space="preserve"> </w:t>
            </w:r>
            <w:r w:rsidRPr="00E26967"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269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ind w:left="177" w:right="175"/>
            </w:pPr>
            <w:proofErr w:type="gramStart"/>
            <w:r w:rsidRPr="00E26967">
              <w:t>В</w:t>
            </w:r>
            <w:r w:rsidRPr="00E26967">
              <w:rPr>
                <w:spacing w:val="-6"/>
              </w:rPr>
              <w:t xml:space="preserve"> </w:t>
            </w:r>
            <w:r w:rsidRPr="00E26967">
              <w:t xml:space="preserve"> течении</w:t>
            </w:r>
            <w:proofErr w:type="gramEnd"/>
            <w:r w:rsidRPr="00E26967"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688"/>
                <w:tab w:val="left" w:pos="3317"/>
              </w:tabs>
              <w:jc w:val="both"/>
            </w:pPr>
            <w:r w:rsidRPr="00E26967">
              <w:t>Организация</w:t>
            </w:r>
            <w:r w:rsidRPr="00E26967">
              <w:tab/>
              <w:t>деятельности Штаба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  <w:jc w:val="both"/>
            </w:pPr>
            <w:proofErr w:type="gramStart"/>
            <w:r w:rsidRPr="00E26967">
              <w:t>воспитательной</w:t>
            </w:r>
            <w:proofErr w:type="gramEnd"/>
            <w:r w:rsidRPr="00E26967">
              <w:rPr>
                <w:spacing w:val="-6"/>
              </w:rPr>
              <w:t xml:space="preserve"> </w:t>
            </w:r>
            <w:r w:rsidRPr="00E26967"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</w:pPr>
            <w:r w:rsidRPr="00E26967">
              <w:t>Мероприятия</w:t>
            </w:r>
            <w:r w:rsidRPr="00E26967">
              <w:tab/>
              <w:t>в рамках декад безопасности дорожного</w:t>
            </w:r>
            <w:r w:rsidRPr="00E26967">
              <w:rPr>
                <w:spacing w:val="-1"/>
              </w:rPr>
              <w:t>движения</w:t>
            </w:r>
            <w:r w:rsidRPr="00E26967">
              <w:rPr>
                <w:spacing w:val="-57"/>
              </w:rPr>
              <w:t xml:space="preserve"> </w:t>
            </w:r>
            <w:r w:rsidRPr="00E26967">
              <w:t>(по</w:t>
            </w:r>
            <w:r w:rsidRPr="00E26967">
              <w:rPr>
                <w:spacing w:val="-1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</w:pPr>
            <w:r w:rsidRPr="00E26967">
              <w:t>Деятельность</w:t>
            </w:r>
            <w:r w:rsidRPr="00E26967">
              <w:tab/>
              <w:t>отряда ЮИД</w:t>
            </w:r>
            <w:r w:rsidRPr="00E26967"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</w:pPr>
            <w:r w:rsidRPr="00E26967">
              <w:t>Мероприятия</w:t>
            </w:r>
            <w:r w:rsidRPr="00E26967">
              <w:rPr>
                <w:spacing w:val="36"/>
              </w:rPr>
              <w:t xml:space="preserve"> </w:t>
            </w:r>
            <w:r w:rsidRPr="00E26967">
              <w:t>в</w:t>
            </w:r>
            <w:r w:rsidRPr="00E26967">
              <w:rPr>
                <w:spacing w:val="36"/>
              </w:rPr>
              <w:t xml:space="preserve"> </w:t>
            </w:r>
            <w:r w:rsidRPr="00E26967">
              <w:t>рамках</w:t>
            </w:r>
            <w:r w:rsidRPr="00E26967">
              <w:rPr>
                <w:spacing w:val="36"/>
              </w:rPr>
              <w:t xml:space="preserve"> </w:t>
            </w:r>
            <w:r w:rsidRPr="00E26967">
              <w:t>деятельности</w:t>
            </w:r>
            <w:r w:rsidRPr="00E26967">
              <w:rPr>
                <w:spacing w:val="-57"/>
              </w:rPr>
              <w:t xml:space="preserve"> </w:t>
            </w:r>
            <w:r w:rsidRPr="00E26967">
              <w:t>социально-</w:t>
            </w:r>
            <w:proofErr w:type="gramStart"/>
            <w:r w:rsidRPr="00E26967">
              <w:t xml:space="preserve">психологической  </w:t>
            </w:r>
            <w:r w:rsidRPr="00E26967">
              <w:rPr>
                <w:spacing w:val="-3"/>
              </w:rPr>
              <w:t>службы</w:t>
            </w:r>
            <w:proofErr w:type="gramEnd"/>
          </w:p>
          <w:p w:rsidR="00891CA9" w:rsidRPr="00E26967" w:rsidRDefault="00891CA9" w:rsidP="00891CA9">
            <w:pPr>
              <w:pStyle w:val="TableParagraph"/>
              <w:spacing w:line="266" w:lineRule="exact"/>
              <w:jc w:val="both"/>
            </w:pPr>
            <w:r w:rsidRPr="00E26967">
              <w:t>(</w:t>
            </w:r>
            <w:proofErr w:type="gramStart"/>
            <w:r w:rsidRPr="00E26967">
              <w:t>по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9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40" w:lineRule="auto"/>
              <w:ind w:right="89"/>
            </w:pPr>
            <w:r w:rsidRPr="00E26967">
              <w:t>Мероприятия</w:t>
            </w:r>
            <w:r w:rsidRPr="00E26967">
              <w:rPr>
                <w:spacing w:val="-11"/>
              </w:rPr>
              <w:t xml:space="preserve"> </w:t>
            </w:r>
            <w:r w:rsidRPr="00E26967">
              <w:t>с</w:t>
            </w:r>
            <w:r w:rsidRPr="00E26967">
              <w:rPr>
                <w:spacing w:val="-9"/>
              </w:rPr>
              <w:t xml:space="preserve"> </w:t>
            </w:r>
            <w:r w:rsidRPr="00E26967">
              <w:t>участием</w:t>
            </w:r>
            <w:r w:rsidRPr="00E26967">
              <w:rPr>
                <w:spacing w:val="-12"/>
              </w:rPr>
              <w:t xml:space="preserve"> </w:t>
            </w:r>
            <w:r w:rsidRPr="00E26967">
              <w:t>сотрудников</w:t>
            </w:r>
            <w:r w:rsidRPr="00E26967">
              <w:rPr>
                <w:spacing w:val="-57"/>
              </w:rPr>
              <w:t xml:space="preserve"> </w:t>
            </w:r>
            <w:r w:rsidRPr="00E26967">
              <w:t>ГИБДД МО</w:t>
            </w:r>
            <w:r w:rsidRPr="00E26967">
              <w:rPr>
                <w:spacing w:val="1"/>
              </w:rPr>
              <w:t xml:space="preserve"> </w:t>
            </w:r>
            <w:r w:rsidRPr="00E26967">
              <w:t>МВД</w:t>
            </w:r>
            <w:r w:rsidRPr="00E26967">
              <w:rPr>
                <w:spacing w:val="1"/>
              </w:rPr>
              <w:t xml:space="preserve"> </w:t>
            </w:r>
            <w:r w:rsidRPr="00E26967">
              <w:t>России</w:t>
            </w:r>
            <w:r w:rsidRPr="00E26967">
              <w:rPr>
                <w:spacing w:val="1"/>
              </w:rPr>
              <w:t xml:space="preserve"> </w:t>
            </w:r>
            <w:r w:rsidRPr="00E26967">
              <w:t>по</w:t>
            </w:r>
            <w:r w:rsidRPr="00E26967">
              <w:rPr>
                <w:spacing w:val="1"/>
              </w:rPr>
              <w:t xml:space="preserve"> </w:t>
            </w:r>
            <w:r w:rsidRPr="00E26967">
              <w:t>Высокогорскому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району</w:t>
            </w:r>
            <w:r w:rsidRPr="00E26967">
              <w:rPr>
                <w:spacing w:val="-3"/>
              </w:rPr>
              <w:t xml:space="preserve"> </w:t>
            </w:r>
            <w:r w:rsidRPr="00E26967">
              <w:t>РТ</w:t>
            </w:r>
            <w:r w:rsidRPr="00E26967">
              <w:rPr>
                <w:spacing w:val="4"/>
              </w:rPr>
              <w:t xml:space="preserve"> </w:t>
            </w:r>
            <w:r w:rsidRPr="00E26967">
              <w:t>(в</w:t>
            </w:r>
            <w:r w:rsidRPr="00E26967">
              <w:rPr>
                <w:spacing w:val="-2"/>
              </w:rPr>
              <w:t xml:space="preserve"> </w:t>
            </w:r>
            <w:r w:rsidRPr="00E26967">
              <w:t xml:space="preserve">рамках плана </w:t>
            </w:r>
            <w:r w:rsidRPr="00E26967">
              <w:rPr>
                <w:spacing w:val="-2"/>
              </w:rPr>
              <w:t>межведомственного</w:t>
            </w:r>
            <w:r w:rsidRPr="00E26967">
              <w:rPr>
                <w:spacing w:val="-58"/>
              </w:rPr>
              <w:t xml:space="preserve"> </w:t>
            </w:r>
            <w:r w:rsidRPr="00E26967"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</w:pPr>
            <w:r w:rsidRPr="00E26967">
              <w:t>Индивидуальная работа</w:t>
            </w:r>
            <w:r w:rsidRPr="00E26967">
              <w:tab/>
            </w:r>
            <w:r w:rsidRPr="00E26967">
              <w:rPr>
                <w:spacing w:val="-1"/>
              </w:rPr>
              <w:t>с</w:t>
            </w:r>
            <w:r w:rsidRPr="00E26967">
              <w:rPr>
                <w:spacing w:val="-58"/>
              </w:rPr>
              <w:t xml:space="preserve"> </w:t>
            </w:r>
            <w:r w:rsidRPr="00E26967">
              <w:t>обучающимися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их</w:t>
            </w:r>
            <w:r w:rsidRPr="00E26967">
              <w:rPr>
                <w:spacing w:val="1"/>
              </w:rPr>
              <w:t xml:space="preserve"> </w:t>
            </w:r>
            <w:r w:rsidRPr="00E26967">
              <w:t>родителями</w:t>
            </w:r>
            <w:r w:rsidRPr="00E26967">
              <w:rPr>
                <w:spacing w:val="-57"/>
              </w:rPr>
              <w:t xml:space="preserve"> </w:t>
            </w:r>
            <w:r w:rsidRPr="00E26967">
              <w:t xml:space="preserve">(законными    </w:t>
            </w:r>
            <w:r w:rsidRPr="00E26967">
              <w:rPr>
                <w:spacing w:val="55"/>
              </w:rPr>
              <w:t xml:space="preserve"> </w:t>
            </w:r>
            <w:proofErr w:type="gramStart"/>
            <w:r w:rsidRPr="00E26967">
              <w:t xml:space="preserve">представителями)   </w:t>
            </w:r>
            <w:proofErr w:type="gramEnd"/>
            <w:r w:rsidRPr="00E26967">
              <w:t xml:space="preserve"> </w:t>
            </w:r>
            <w:r w:rsidRPr="00E26967">
              <w:rPr>
                <w:spacing w:val="57"/>
              </w:rPr>
              <w:t xml:space="preserve"> </w:t>
            </w:r>
            <w:r w:rsidRPr="00E26967">
              <w:t>в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рамках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работы</w:t>
            </w:r>
            <w:r w:rsidRPr="00E26967">
              <w:rPr>
                <w:spacing w:val="-7"/>
              </w:rPr>
              <w:t xml:space="preserve"> </w:t>
            </w:r>
            <w:r w:rsidRPr="00E26967">
              <w:t>Совета</w:t>
            </w:r>
            <w:r w:rsidRPr="00E26967">
              <w:rPr>
                <w:spacing w:val="-5"/>
              </w:rPr>
              <w:t xml:space="preserve"> </w:t>
            </w:r>
            <w:r w:rsidRPr="00E26967"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spacing w:line="268" w:lineRule="exact"/>
            </w:pPr>
            <w:r w:rsidRPr="00E26967">
              <w:t>Инструктажи</w:t>
            </w:r>
            <w:r w:rsidRPr="00E26967">
              <w:rPr>
                <w:spacing w:val="-2"/>
              </w:rPr>
              <w:t xml:space="preserve"> </w:t>
            </w:r>
            <w:r w:rsidRPr="00E26967">
              <w:t>обучающихся</w:t>
            </w:r>
            <w:r w:rsidRPr="00E26967">
              <w:rPr>
                <w:spacing w:val="-2"/>
              </w:rPr>
              <w:t xml:space="preserve"> </w:t>
            </w:r>
            <w:r w:rsidRPr="00E26967">
              <w:t>(согласно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утвержденному</w:t>
            </w:r>
            <w:proofErr w:type="gramEnd"/>
            <w:r w:rsidRPr="00E26967">
              <w:rPr>
                <w:spacing w:val="-10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</w:pPr>
            <w:r w:rsidRPr="00E26967">
              <w:t>Тематические</w:t>
            </w:r>
            <w:r w:rsidRPr="00E26967">
              <w:tab/>
              <w:t>классные</w:t>
            </w:r>
            <w:r w:rsidRPr="00E26967">
              <w:tab/>
              <w:t>часы</w:t>
            </w:r>
            <w:r w:rsidRPr="00E26967">
              <w:tab/>
              <w:t>и</w:t>
            </w:r>
          </w:p>
          <w:p w:rsidR="00891CA9" w:rsidRPr="00E26967" w:rsidRDefault="00891CA9" w:rsidP="00891CA9">
            <w:pPr>
              <w:pStyle w:val="TableParagraph"/>
              <w:tabs>
                <w:tab w:val="left" w:pos="1788"/>
                <w:tab w:val="left" w:pos="3026"/>
              </w:tabs>
              <w:spacing w:line="270" w:lineRule="atLeast"/>
              <w:ind w:right="99"/>
            </w:pPr>
            <w:proofErr w:type="gramStart"/>
            <w:r w:rsidRPr="00E26967">
              <w:t>родительские</w:t>
            </w:r>
            <w:proofErr w:type="gramEnd"/>
            <w:r w:rsidRPr="00E26967">
              <w:tab/>
              <w:t>собрания</w:t>
            </w:r>
            <w:r w:rsidRPr="00E26967">
              <w:tab/>
            </w:r>
            <w:r w:rsidRPr="00E26967">
              <w:rPr>
                <w:spacing w:val="-2"/>
              </w:rPr>
              <w:t>(согласно</w:t>
            </w:r>
            <w:r w:rsidRPr="00E26967">
              <w:rPr>
                <w:spacing w:val="-57"/>
              </w:rPr>
              <w:t xml:space="preserve"> </w:t>
            </w:r>
            <w:r w:rsidRPr="00E26967">
              <w:t>планам</w:t>
            </w:r>
            <w:r w:rsidRPr="00E26967">
              <w:rPr>
                <w:spacing w:val="-7"/>
              </w:rPr>
              <w:t xml:space="preserve"> </w:t>
            </w:r>
            <w:r w:rsidRPr="00E26967">
              <w:t>ВР</w:t>
            </w:r>
            <w:r w:rsidRPr="00E26967">
              <w:rPr>
                <w:spacing w:val="-6"/>
              </w:rPr>
              <w:t xml:space="preserve"> </w:t>
            </w:r>
            <w:r w:rsidRPr="00E26967">
              <w:t>классных</w:t>
            </w:r>
            <w:r w:rsidRPr="00E26967">
              <w:rPr>
                <w:spacing w:val="-6"/>
              </w:rPr>
              <w:t xml:space="preserve"> </w:t>
            </w:r>
            <w:r w:rsidRPr="00E26967"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</w:pPr>
            <w:r w:rsidRPr="00E26967">
              <w:t xml:space="preserve">Письменное </w:t>
            </w:r>
            <w:r w:rsidRPr="00E26967">
              <w:rPr>
                <w:spacing w:val="-1"/>
              </w:rPr>
              <w:t>информирование</w:t>
            </w:r>
            <w:r w:rsidRPr="00E26967">
              <w:rPr>
                <w:spacing w:val="-58"/>
              </w:rPr>
              <w:t xml:space="preserve"> </w:t>
            </w:r>
            <w:r w:rsidRPr="00E26967">
              <w:t>родителей об</w:t>
            </w:r>
            <w:r w:rsidRPr="00E26967">
              <w:rPr>
                <w:spacing w:val="1"/>
              </w:rPr>
              <w:t xml:space="preserve"> </w:t>
            </w:r>
            <w:r w:rsidRPr="00E26967">
              <w:t>ответственности</w:t>
            </w:r>
            <w:r w:rsidRPr="00E26967">
              <w:rPr>
                <w:spacing w:val="1"/>
              </w:rPr>
              <w:t xml:space="preserve"> </w:t>
            </w:r>
            <w:r w:rsidRPr="00E26967">
              <w:t>за</w:t>
            </w:r>
            <w:r w:rsidRPr="00E26967">
              <w:rPr>
                <w:spacing w:val="1"/>
              </w:rPr>
              <w:t xml:space="preserve"> </w:t>
            </w:r>
            <w:r w:rsidRPr="00E26967">
              <w:t>безопасность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здоровье</w:t>
            </w:r>
            <w:r w:rsidRPr="00E26967">
              <w:rPr>
                <w:spacing w:val="1"/>
              </w:rPr>
              <w:t xml:space="preserve"> </w:t>
            </w:r>
            <w:r w:rsidRPr="00E26967">
              <w:t>детей</w:t>
            </w:r>
            <w:r w:rsidRPr="00E26967">
              <w:rPr>
                <w:spacing w:val="1"/>
              </w:rPr>
              <w:t xml:space="preserve"> </w:t>
            </w:r>
            <w:r w:rsidRPr="00E26967">
              <w:t>в</w:t>
            </w:r>
            <w:r w:rsidRPr="00E26967">
              <w:rPr>
                <w:spacing w:val="1"/>
              </w:rPr>
              <w:t xml:space="preserve"> </w:t>
            </w:r>
            <w:r w:rsidRPr="00E26967">
              <w:t>каникулярное</w:t>
            </w:r>
            <w:r w:rsidRPr="00E26967">
              <w:rPr>
                <w:spacing w:val="1"/>
              </w:rPr>
              <w:t xml:space="preserve"> </w:t>
            </w:r>
            <w:r w:rsidRPr="00E26967">
              <w:t>время,</w:t>
            </w:r>
            <w:r w:rsidRPr="00E26967">
              <w:rPr>
                <w:spacing w:val="1"/>
              </w:rPr>
              <w:t xml:space="preserve"> </w:t>
            </w:r>
            <w:r w:rsidRPr="00E26967">
              <w:t>а</w:t>
            </w:r>
            <w:r w:rsidRPr="00E26967">
              <w:rPr>
                <w:spacing w:val="1"/>
              </w:rPr>
              <w:t xml:space="preserve"> </w:t>
            </w:r>
            <w:r w:rsidRPr="00E26967">
              <w:t>также</w:t>
            </w:r>
            <w:r w:rsidRPr="00E26967">
              <w:rPr>
                <w:spacing w:val="-57"/>
              </w:rPr>
              <w:t xml:space="preserve"> </w:t>
            </w:r>
            <w:r w:rsidRPr="00E26967">
              <w:t>ситуациях,</w:t>
            </w:r>
            <w:r w:rsidRPr="00E26967">
              <w:rPr>
                <w:spacing w:val="1"/>
              </w:rPr>
              <w:t xml:space="preserve"> </w:t>
            </w:r>
            <w:r w:rsidRPr="00E26967">
              <w:t>связанных</w:t>
            </w:r>
            <w:r w:rsidRPr="00E26967">
              <w:rPr>
                <w:spacing w:val="1"/>
              </w:rPr>
              <w:t xml:space="preserve"> </w:t>
            </w:r>
            <w:r w:rsidRPr="00E26967">
              <w:t>с</w:t>
            </w:r>
            <w:r w:rsidRPr="00E26967">
              <w:rPr>
                <w:spacing w:val="1"/>
              </w:rPr>
              <w:t xml:space="preserve"> </w:t>
            </w:r>
            <w:r w:rsidRPr="00E26967">
              <w:t>риском</w:t>
            </w:r>
            <w:r w:rsidRPr="00E26967">
              <w:rPr>
                <w:spacing w:val="1"/>
              </w:rPr>
              <w:t xml:space="preserve"> </w:t>
            </w:r>
            <w:r w:rsidRPr="00E26967">
              <w:t>для</w:t>
            </w:r>
            <w:r w:rsidRPr="00E26967">
              <w:rPr>
                <w:spacing w:val="-57"/>
              </w:rPr>
              <w:t xml:space="preserve"> </w:t>
            </w:r>
            <w:r w:rsidRPr="00E26967">
              <w:lastRenderedPageBreak/>
              <w:t>здоровья</w:t>
            </w:r>
            <w:r w:rsidRPr="00E26967">
              <w:tab/>
              <w:t>и безопасности</w:t>
            </w:r>
          </w:p>
          <w:p w:rsidR="00891CA9" w:rsidRPr="00E26967" w:rsidRDefault="00891CA9" w:rsidP="00891CA9">
            <w:pPr>
              <w:pStyle w:val="TableParagraph"/>
              <w:spacing w:line="266" w:lineRule="exact"/>
            </w:pPr>
            <w:proofErr w:type="gramStart"/>
            <w:r w:rsidRPr="00E26967">
              <w:t>обучающихся</w:t>
            </w:r>
            <w:proofErr w:type="gramEnd"/>
            <w:r w:rsidRPr="00E26967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E26967" w:rsidRDefault="00891CA9" w:rsidP="00891CA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highlight w:val="green"/>
              </w:rPr>
              <w:t xml:space="preserve">Модуль «Организация предметно-пространственной </w:t>
            </w:r>
            <w:r w:rsidRPr="00046B57">
              <w:rPr>
                <w:b/>
                <w:highlight w:val="green"/>
              </w:rPr>
              <w:t>среды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proofErr w:type="gramStart"/>
            <w: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2C5A5D" w:rsidRDefault="00891CA9" w:rsidP="00891CA9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движения достойны уважения»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>Оформление выставок рисунков, фотографий,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891CA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A9" w:rsidRDefault="00891CA9" w:rsidP="00891CA9">
            <w:r w:rsidRPr="00323E72"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B46E7B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B46E7B">
              <w:rPr>
                <w:rFonts w:ascii="Times New Roman" w:eastAsia="Calibri" w:hAnsi="Times New Roman"/>
                <w:sz w:val="20"/>
                <w:szCs w:val="20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A9" w:rsidRPr="007E1AB7" w:rsidRDefault="00891CA9" w:rsidP="00891CA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AE7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F77B9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B5C77" w:rsidRDefault="001F77B9" w:rsidP="001F77B9"/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D2FF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Работа с родителями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Педагог.орг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Адаптация 5 классов. Роль родителей в адаптационном периоде.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1</w:t>
            </w:r>
            <w:r>
              <w:t>4</w:t>
            </w:r>
            <w:r w:rsidRPr="002C5A5D">
              <w:t xml:space="preserve">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D004F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>
            <w:r w:rsidRPr="002C5A5D">
              <w:lastRenderedPageBreak/>
              <w:t>1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D004F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EB7862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1F77B9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2C5A5D" w:rsidRDefault="001F77B9" w:rsidP="001F77B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День открытых </w:t>
            </w:r>
            <w:proofErr w:type="gramStart"/>
            <w:r w:rsidRPr="007E1AB7">
              <w:rPr>
                <w:rFonts w:ascii="Times New Roman" w:eastAsia="Calibri" w:hAnsi="Times New Roman"/>
              </w:rPr>
              <w:t>дверей  для</w:t>
            </w:r>
            <w:proofErr w:type="gramEnd"/>
            <w:r w:rsidRPr="007E1AB7">
              <w:rPr>
                <w:rFonts w:ascii="Times New Roman" w:eastAsia="Calibri" w:hAnsi="Times New Roman"/>
              </w:rPr>
              <w:t xml:space="preserve">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11-е ежегодное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Тематическое занятие «Семейная гостиная – мамы, дочки, сыночки» в рамках проведения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</w:t>
            </w:r>
            <w:bookmarkStart w:id="0" w:name="_GoBack"/>
            <w:bookmarkEnd w:id="0"/>
            <w:r w:rsidRPr="001B204C">
              <w:rPr>
                <w:rFonts w:ascii="Times New Roman" w:hAnsi="Times New Roman"/>
                <w:sz w:val="20"/>
                <w:szCs w:val="20"/>
              </w:rPr>
              <w:t>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F5AE4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1B204C" w:rsidRDefault="00E17671" w:rsidP="00E17671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DE0CD3" w:rsidRDefault="00E17671" w:rsidP="00E17671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 xml:space="preserve">Проведение индивидуальных консультаций с родителями </w:t>
            </w:r>
            <w:r w:rsidRPr="007E1AB7">
              <w:rPr>
                <w:rFonts w:eastAsia="Calibri"/>
              </w:rPr>
              <w:lastRenderedPageBreak/>
              <w:t>(законными представителями) обучающихся 5-9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eastAsia="Calibri"/>
              </w:rPr>
              <w:t>директор</w:t>
            </w:r>
            <w:proofErr w:type="gramEnd"/>
            <w:r w:rsidRPr="007E1AB7">
              <w:rPr>
                <w:rFonts w:eastAsia="Calibri"/>
              </w:rPr>
              <w:t>, члены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>
            <w:r w:rsidRPr="002C5A5D">
              <w:lastRenderedPageBreak/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eastAsia="Calibri"/>
              </w:rPr>
            </w:pPr>
            <w:r w:rsidRPr="007E1AB7">
              <w:rPr>
                <w:rFonts w:eastAsia="Calibri"/>
              </w:rPr>
              <w:t>Работа Совета профилактики с неблагополучными семьями учащихся 5-9 классов по вопросам воспитания и обучения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>
            <w:proofErr w:type="gramStart"/>
            <w:r>
              <w:t>15  мая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Закирова Л.М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17671" w:rsidRPr="007E1AB7" w:rsidTr="002872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C5A5D" w:rsidRDefault="00E17671" w:rsidP="00E17671"/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62E75" w:rsidRDefault="00E17671" w:rsidP="00E17671">
            <w: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E17671" w:rsidRDefault="00E17671" w:rsidP="00E1767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gramStart"/>
            <w:r>
              <w:rPr>
                <w:sz w:val="24"/>
              </w:rPr>
              <w:t>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 Мульминской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Высокогорского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12"/>
                <w:sz w:val="24"/>
              </w:rPr>
              <w:t>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17671" w:rsidRDefault="00E17671" w:rsidP="00E1767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E17671" w:rsidRDefault="00E17671" w:rsidP="00E17671">
            <w:pPr>
              <w:rPr>
                <w:sz w:val="2"/>
                <w:szCs w:val="2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 w:rsidRPr="002E6097">
              <w:rPr>
                <w:sz w:val="2"/>
                <w:szCs w:val="2"/>
              </w:rPr>
              <w:t>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E17671" w:rsidRDefault="00E17671" w:rsidP="00E1767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ЦВР «Тулпар»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2E6097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17671" w:rsidRPr="007E1AB7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Default="00E17671" w:rsidP="00E17671">
            <w:pPr>
              <w:pStyle w:val="TableParagraph"/>
              <w:tabs>
                <w:tab w:val="left" w:pos="1759"/>
                <w:tab w:val="left" w:pos="2296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 xml:space="preserve">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62E75" w:rsidRDefault="00E17671" w:rsidP="00E1767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4F0AEA" w:rsidRDefault="00E17671" w:rsidP="00E17671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7E1AB7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B93440" w:rsidRPr="00303EE1" w:rsidRDefault="00B93440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9B3636" w:rsidRPr="00303EE1" w:rsidRDefault="009B3636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197919" w:rsidRPr="00303EE1" w:rsidRDefault="00197919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E17671" w:rsidRPr="00303EE1" w:rsidRDefault="00E17671" w:rsidP="00E1767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303EE1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  Внеурочной деятельности</w:t>
            </w: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sz w:val="20"/>
                <w:szCs w:val="20"/>
              </w:rPr>
              <w:t>По плану внеурочной деятельности</w:t>
            </w:r>
          </w:p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>5</w:t>
            </w:r>
            <w:r w:rsidRPr="00303EE1">
              <w:rPr>
                <w:rFonts w:ascii="Times New Roman" w:eastAsia="Calibri" w:hAnsi="Times New Roman"/>
                <w:b/>
                <w:sz w:val="20"/>
                <w:szCs w:val="20"/>
              </w:rPr>
              <w:t>-9 кл.</w:t>
            </w: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03EE1">
              <w:rPr>
                <w:rFonts w:ascii="Times New Roman" w:eastAsia="Calibri" w:hAnsi="Times New Roman"/>
                <w:sz w:val="20"/>
                <w:szCs w:val="20"/>
              </w:rPr>
              <w:t xml:space="preserve">Социально-коммуникативное,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Россия -мои горизонты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>. руководители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Движение первых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197919" w:rsidP="00E1767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Экологичный</w:t>
            </w:r>
            <w:r w:rsidRPr="00303EE1">
              <w:rPr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>образ</w:t>
            </w:r>
          </w:p>
          <w:p w:rsidR="00E17671" w:rsidRPr="00303EE1" w:rsidRDefault="00E17671" w:rsidP="00E17671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gramStart"/>
            <w:r w:rsidRPr="00303EE1">
              <w:rPr>
                <w:sz w:val="20"/>
                <w:szCs w:val="20"/>
              </w:rPr>
              <w:t>жизни</w:t>
            </w:r>
            <w:proofErr w:type="gramEnd"/>
            <w:r w:rsidRPr="00303EE1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Идиятуллина З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17671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98244E" w:rsidP="00E17671">
            <w:pPr>
              <w:pStyle w:val="TableParagraph"/>
              <w:spacing w:line="268" w:lineRule="exact"/>
              <w:rPr>
                <w:b/>
                <w:sz w:val="20"/>
                <w:szCs w:val="20"/>
              </w:rPr>
            </w:pPr>
            <w:r w:rsidRPr="00303EE1">
              <w:rPr>
                <w:b/>
                <w:sz w:val="20"/>
                <w:szCs w:val="20"/>
              </w:rPr>
              <w:t xml:space="preserve">Семьеведение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98244E" w:rsidP="00E17671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671" w:rsidRPr="00303EE1" w:rsidRDefault="00E17671" w:rsidP="00E1767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«Памятные места моего 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Гараев 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303EE1">
              <w:rPr>
                <w:rFonts w:ascii="Times New Roman" w:hAnsi="Times New Roman"/>
                <w:sz w:val="20"/>
                <w:szCs w:val="20"/>
              </w:rPr>
              <w:t>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b/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 xml:space="preserve"> </w:t>
            </w:r>
            <w:r w:rsidRPr="00303EE1">
              <w:rPr>
                <w:b/>
                <w:color w:val="FF0000"/>
                <w:sz w:val="20"/>
                <w:szCs w:val="20"/>
              </w:rPr>
              <w:t>«Я люблю русский язык»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Саляхова 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Х.Х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>Веселая</w:t>
            </w:r>
            <w:r w:rsidRPr="00303EE1">
              <w:rPr>
                <w:color w:val="FF0000"/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r w:rsidR="00197919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Мир</w:t>
            </w:r>
            <w:r w:rsidRPr="00303EE1">
              <w:rPr>
                <w:spacing w:val="-3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 xml:space="preserve">визуально- </w:t>
            </w:r>
            <w:r w:rsidRPr="00303EE1">
              <w:rPr>
                <w:spacing w:val="-1"/>
                <w:sz w:val="20"/>
                <w:szCs w:val="20"/>
              </w:rPr>
              <w:t>простран ственных</w:t>
            </w:r>
            <w:r w:rsidRPr="00303EE1">
              <w:rPr>
                <w:spacing w:val="-57"/>
                <w:sz w:val="20"/>
                <w:szCs w:val="20"/>
              </w:rPr>
              <w:t xml:space="preserve"> </w:t>
            </w:r>
            <w:r w:rsidRPr="00303EE1">
              <w:rPr>
                <w:sz w:val="20"/>
                <w:szCs w:val="20"/>
              </w:rPr>
              <w:t>искусств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 Салихзянов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Д.Р.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bCs/>
                <w:color w:val="FF0000"/>
                <w:sz w:val="20"/>
                <w:szCs w:val="20"/>
              </w:rPr>
              <w:t>«З</w:t>
            </w:r>
            <w:r w:rsidRPr="00303EE1">
              <w:rPr>
                <w:bCs/>
                <w:color w:val="FF0000"/>
                <w:sz w:val="20"/>
                <w:szCs w:val="20"/>
                <w:lang w:val="tt-RU"/>
              </w:rPr>
              <w:t>д</w:t>
            </w:r>
            <w:r w:rsidRPr="00303EE1">
              <w:rPr>
                <w:bCs/>
                <w:color w:val="FF0000"/>
                <w:sz w:val="20"/>
                <w:szCs w:val="20"/>
              </w:rPr>
              <w:t>оровейка»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Саляхутдинова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А.Р.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Волейбол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1B16" w:rsidRPr="00303EE1">
              <w:rPr>
                <w:rFonts w:ascii="Times New Roman" w:hAnsi="Times New Roman"/>
                <w:sz w:val="20"/>
                <w:szCs w:val="20"/>
              </w:rPr>
              <w:t xml:space="preserve">Салахов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Р.В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Театр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ind w:right="114"/>
              <w:rPr>
                <w:b/>
                <w:color w:val="FF0000"/>
                <w:sz w:val="20"/>
                <w:szCs w:val="20"/>
              </w:rPr>
            </w:pPr>
            <w:r w:rsidRPr="00303EE1">
              <w:rPr>
                <w:b/>
                <w:color w:val="FF0000"/>
                <w:spacing w:val="-1"/>
                <w:sz w:val="20"/>
                <w:szCs w:val="20"/>
              </w:rPr>
              <w:t>«</w:t>
            </w:r>
            <w:proofErr w:type="gramStart"/>
            <w:r w:rsidRPr="00303EE1">
              <w:rPr>
                <w:b/>
                <w:color w:val="FF0000"/>
                <w:spacing w:val="-1"/>
                <w:sz w:val="20"/>
                <w:szCs w:val="20"/>
                <w:lang w:val="tt-RU"/>
              </w:rPr>
              <w:t>Твори,  выдумай</w:t>
            </w:r>
            <w:proofErr w:type="gramEnd"/>
            <w:r w:rsidRPr="00303EE1">
              <w:rPr>
                <w:b/>
                <w:color w:val="FF0000"/>
                <w:spacing w:val="-1"/>
                <w:sz w:val="20"/>
                <w:szCs w:val="20"/>
                <w:lang w:val="tt-RU"/>
              </w:rPr>
              <w:t>, пробуй!</w:t>
            </w:r>
            <w:r w:rsidRPr="00303EE1">
              <w:rPr>
                <w:b/>
                <w:color w:val="FF0000"/>
                <w:spacing w:val="-1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Гараева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303EE1">
              <w:rPr>
                <w:rStyle w:val="af7"/>
                <w:color w:val="FF0000"/>
                <w:sz w:val="20"/>
                <w:szCs w:val="20"/>
                <w:shd w:val="clear" w:color="auto" w:fill="FFFFFF"/>
              </w:rPr>
              <w:t> «Движение первых»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Зарипова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СМС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03EE1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Шакирова И.Г.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color w:val="FF0000"/>
                <w:sz w:val="20"/>
                <w:szCs w:val="20"/>
              </w:rPr>
            </w:pPr>
            <w:r w:rsidRPr="00303EE1">
              <w:rPr>
                <w:color w:val="FF0000"/>
                <w:sz w:val="20"/>
                <w:szCs w:val="20"/>
              </w:rPr>
              <w:t>ЮИД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 xml:space="preserve">Гарафиев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>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Юнармия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3E1B16" w:rsidP="009B3636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gramStart"/>
            <w:r w:rsidRPr="00303EE1">
              <w:rPr>
                <w:rFonts w:ascii="Times New Roman" w:hAnsi="Times New Roman"/>
                <w:sz w:val="20"/>
                <w:szCs w:val="20"/>
              </w:rPr>
              <w:t xml:space="preserve">Марданова </w:t>
            </w:r>
            <w:r w:rsidR="00303EE1" w:rsidRPr="00303E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Г.Х.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3636" w:rsidRPr="00303EE1" w:rsidTr="00E406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 теч.года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303EE1">
              <w:rPr>
                <w:sz w:val="20"/>
                <w:szCs w:val="20"/>
              </w:rPr>
              <w:t>ДЮП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rPr>
                <w:rFonts w:ascii="Times New Roman" w:hAnsi="Times New Roman"/>
                <w:sz w:val="20"/>
                <w:szCs w:val="20"/>
              </w:rPr>
            </w:pPr>
            <w:r w:rsidRPr="00303EE1">
              <w:rPr>
                <w:rFonts w:ascii="Times New Roman" w:hAnsi="Times New Roman"/>
                <w:sz w:val="20"/>
                <w:szCs w:val="20"/>
              </w:rPr>
              <w:t>Гарафиев Р.Р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36" w:rsidRPr="00303EE1" w:rsidRDefault="009B3636" w:rsidP="009B363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B77922" w:rsidRPr="00303EE1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77922" w:rsidRDefault="00B77922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7677B" w:rsidRDefault="00A767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7677B" w:rsidRDefault="00A767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15373" w:rsidRPr="007E1AB7" w:rsidRDefault="00815373" w:rsidP="00815373">
      <w:pPr>
        <w:spacing w:after="0" w:line="360" w:lineRule="auto"/>
        <w:jc w:val="center"/>
        <w:rPr>
          <w:rFonts w:eastAsia="Calibri"/>
          <w:sz w:val="28"/>
          <w:szCs w:val="28"/>
        </w:rPr>
      </w:pPr>
      <w:r w:rsidRPr="007E1AB7">
        <w:rPr>
          <w:rFonts w:ascii="Times New Roman" w:eastAsia="Calibri" w:hAnsi="Times New Roman"/>
          <w:b/>
          <w:sz w:val="28"/>
          <w:szCs w:val="28"/>
        </w:rPr>
        <w:t>КАЛЕНДАРНЫЙ ПЛАН ВОСПИТАТЕЛЬНОЙ РАБОТЫ</w:t>
      </w:r>
    </w:p>
    <w:p w:rsidR="00815373" w:rsidRPr="007E1AB7" w:rsidRDefault="00815373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E1AB7">
        <w:rPr>
          <w:rFonts w:ascii="Times New Roman" w:eastAsia="Calibri" w:hAnsi="Times New Roman"/>
          <w:b/>
          <w:sz w:val="28"/>
          <w:szCs w:val="28"/>
        </w:rPr>
        <w:t>ОБУЧАЮЩИХСЯ</w:t>
      </w:r>
      <w:r w:rsidRPr="007E1AB7">
        <w:rPr>
          <w:rFonts w:ascii="Times New Roman" w:eastAsia="Calibri" w:hAnsi="Times New Roman"/>
          <w:b/>
          <w:sz w:val="28"/>
          <w:szCs w:val="28"/>
          <w:lang w:val="tt-RU"/>
        </w:rPr>
        <w:t xml:space="preserve"> </w:t>
      </w:r>
      <w:r w:rsidRPr="007E1AB7">
        <w:rPr>
          <w:rFonts w:ascii="Times New Roman" w:eastAsia="Calibri" w:hAnsi="Times New Roman"/>
          <w:b/>
          <w:sz w:val="28"/>
          <w:szCs w:val="28"/>
        </w:rPr>
        <w:t xml:space="preserve">НА </w:t>
      </w:r>
      <w:proofErr w:type="gramStart"/>
      <w:r w:rsidRPr="007E1AB7">
        <w:rPr>
          <w:rFonts w:ascii="Times New Roman" w:eastAsia="Calibri" w:hAnsi="Times New Roman"/>
          <w:b/>
          <w:sz w:val="28"/>
          <w:szCs w:val="28"/>
        </w:rPr>
        <w:t>УРОВНЕ  ОСНОВНОГО</w:t>
      </w:r>
      <w:proofErr w:type="gramEnd"/>
      <w:r w:rsidRPr="007E1AB7">
        <w:rPr>
          <w:rFonts w:ascii="Times New Roman" w:eastAsia="Calibri" w:hAnsi="Times New Roman"/>
          <w:b/>
          <w:sz w:val="28"/>
          <w:szCs w:val="28"/>
        </w:rPr>
        <w:t xml:space="preserve"> ОБЩЕГО ОБРАЗОВАНИЯ</w:t>
      </w:r>
    </w:p>
    <w:p w:rsidR="00815373" w:rsidRDefault="00815373" w:rsidP="00815373">
      <w:pPr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7E1AB7">
        <w:rPr>
          <w:rFonts w:ascii="Times New Roman" w:eastAsia="Calibri" w:hAnsi="Times New Roman"/>
          <w:b/>
          <w:sz w:val="28"/>
          <w:szCs w:val="28"/>
          <w:lang w:val="tt-RU"/>
        </w:rPr>
        <w:t xml:space="preserve">                                                  </w:t>
      </w:r>
      <w:r w:rsidRPr="007E1AB7">
        <w:rPr>
          <w:rFonts w:ascii="Times New Roman" w:eastAsia="Calibri" w:hAnsi="Times New Roman"/>
          <w:b/>
          <w:sz w:val="28"/>
          <w:szCs w:val="28"/>
        </w:rPr>
        <w:t>НА 202</w:t>
      </w:r>
      <w:r w:rsidR="003360D6">
        <w:rPr>
          <w:rFonts w:ascii="Times New Roman" w:eastAsia="Calibri" w:hAnsi="Times New Roman"/>
          <w:b/>
          <w:sz w:val="28"/>
          <w:szCs w:val="28"/>
        </w:rPr>
        <w:t>5</w:t>
      </w:r>
      <w:r w:rsidRPr="007E1AB7">
        <w:rPr>
          <w:rFonts w:ascii="Times New Roman" w:eastAsia="Calibri" w:hAnsi="Times New Roman"/>
          <w:b/>
          <w:sz w:val="28"/>
          <w:szCs w:val="28"/>
        </w:rPr>
        <w:t>/202</w:t>
      </w:r>
      <w:r w:rsidR="003360D6">
        <w:rPr>
          <w:rFonts w:ascii="Times New Roman" w:eastAsia="Calibri" w:hAnsi="Times New Roman"/>
          <w:b/>
          <w:sz w:val="28"/>
          <w:szCs w:val="28"/>
        </w:rPr>
        <w:t>6</w:t>
      </w:r>
      <w:r w:rsidRPr="007E1AB7">
        <w:rPr>
          <w:rFonts w:ascii="Times New Roman" w:eastAsia="Calibri" w:hAnsi="Times New Roman"/>
          <w:b/>
          <w:sz w:val="28"/>
          <w:szCs w:val="28"/>
        </w:rPr>
        <w:t xml:space="preserve"> УЧ. ГОД</w:t>
      </w:r>
    </w:p>
    <w:p w:rsidR="00DE0CD3" w:rsidRDefault="00DE0CD3" w:rsidP="003C5D06">
      <w:pPr>
        <w:spacing w:after="0" w:line="240" w:lineRule="auto"/>
        <w:rPr>
          <w:rFonts w:ascii="Times New Roman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 xml:space="preserve">2024 год – Год семьи                                                                                                                         </w:t>
      </w:r>
    </w:p>
    <w:p w:rsidR="00DE0CD3" w:rsidRDefault="00DE0CD3" w:rsidP="00DE0CD3">
      <w:pPr>
        <w:spacing w:after="0" w:line="240" w:lineRule="auto"/>
        <w:rPr>
          <w:rFonts w:ascii="Times New Roman" w:eastAsia="Calibri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>2024 год – Год 300-летия Российской академии наук                                                                                 2025 год -  270-летие Московского государственного университета им. М. В. Ломоносова   2025 год -  100-летие Международного детского центра «Артек»                                                                                                                                       2017-2027 год – Десятилетие детства в РФ                                                                                        2022-2031 год - Десятилетие науки и технологий в Российской Федерации</w:t>
      </w:r>
      <w:r w:rsidRPr="00724EE5">
        <w:rPr>
          <w:rFonts w:ascii="Times New Roman" w:eastAsia="Calibri" w:hAnsi="Times New Roman"/>
          <w:b/>
          <w:i/>
        </w:rPr>
        <w:t xml:space="preserve">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827"/>
        <w:gridCol w:w="1985"/>
        <w:gridCol w:w="31"/>
        <w:gridCol w:w="2237"/>
        <w:gridCol w:w="1277"/>
      </w:tblGrid>
      <w:tr w:rsidR="00E406FF" w:rsidRPr="007E1AB7" w:rsidTr="00FC19F5">
        <w:trPr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406FF" w:rsidRPr="00DF5AE4" w:rsidRDefault="00E406FF" w:rsidP="00CC7962">
            <w:r w:rsidRPr="00DF5AE4"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406FF" w:rsidRPr="007E1AB7" w:rsidRDefault="00E406FF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476EA1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«Основные школьные дела»</w:t>
            </w:r>
          </w:p>
        </w:tc>
      </w:tr>
      <w:tr w:rsidR="00FD4500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696272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696272" w:rsidRDefault="00FD4500" w:rsidP="00FD4500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500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A7677B" w:rsidRDefault="00A7677B" w:rsidP="00FD4500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A7677B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Мероприятия</w:t>
            </w:r>
            <w:r w:rsidR="00FD4500" w:rsidRPr="00A7677B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к 100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A7677B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A7677B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00" w:rsidRPr="00065A59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FD4500" w:rsidRPr="007E1AB7" w:rsidRDefault="00FD4500" w:rsidP="00FD450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 Первый урок: «Наука и технология»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1E0CF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 w:rsidR="001E0CFC"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 w:rsidR="001E0CFC"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r w:rsidR="001E0CFC"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Марданова Г.Х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Соблюдение 71 закона РТ. Мероприятия в рамках акции «Внимание – дети!» по предупреждению детского дорожно-транспортного травматизма.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Неделя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добра</w:t>
            </w:r>
            <w:r w:rsidR="00FD4500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(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школе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сберегающее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E406FF" w:rsidRPr="007E1AB7" w:rsidRDefault="00E406FF" w:rsidP="0088406D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88406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8 сентября – Международный день распространения грамотности.</w:t>
            </w:r>
            <w:r w:rsidRPr="007E1AB7">
              <w:rPr>
                <w:rFonts w:eastAsia="Calibri"/>
                <w:kern w:val="2"/>
                <w:lang w:val="tt-RU"/>
              </w:rPr>
              <w:t xml:space="preserve"> </w:t>
            </w:r>
            <w:r w:rsidR="0088406D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деревню».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472CC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 сентября-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 xml:space="preserve"> дн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ь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 xml:space="preserve"> рождени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 xml:space="preserve"> русского ученого, писателя Константина Эдуардовича Циолковского (1857 - 1935)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Учителя 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день бега «Крос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>с нации» (в рамках Недели добра</w:t>
            </w:r>
          </w:p>
          <w:p w:rsidR="00E406FF" w:rsidRPr="007E1AB7" w:rsidRDefault="0088406D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окончания Второй Мировой войны.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406FF" w:rsidRPr="007E1AB7" w:rsidTr="00FC19F5">
        <w:trPr>
          <w:trHeight w:val="104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88406D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здоровья»; Пропа</w:t>
            </w:r>
            <w:r w:rsidR="0088406D">
              <w:rPr>
                <w:rFonts w:ascii="Times New Roman" w:eastAsia="Calibri" w:hAnsi="Times New Roman"/>
                <w:sz w:val="20"/>
                <w:szCs w:val="20"/>
              </w:rPr>
              <w:t>ганда вакцинации против ГРИППа.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rPr>
          <w:trHeight w:val="23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Посадка деревьев.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>
            <w:r w:rsidRPr="00DF5AE4"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«Школьники -  пожилым людям» ко Дню пожилых людей.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Дню учителя. 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чистых рук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16 октября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Ст. вожатая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«День памяти жертв политических репрессий»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Мероприятия, приуроченные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ко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Всемирному дню защиты животных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#ВместеЯрче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Мероприятие посвященное, празднику урожая «Осенний бал»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FC" w:rsidRPr="001E0CFC" w:rsidRDefault="001E0CFC" w:rsidP="001E0CF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советник</w:t>
            </w:r>
            <w:proofErr w:type="gramEnd"/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по воспитанию</w:t>
            </w:r>
          </w:p>
          <w:p w:rsidR="00E406FF" w:rsidRPr="007E1AB7" w:rsidRDefault="001E0CFC" w:rsidP="001E0C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Марданова Г.Х.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4 октября - День гражданской обороны.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Участие в муниципальном конкурсе 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“Природа в об</w:t>
            </w: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</w:rPr>
              <w:t>ъективе»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15 октября – Всемирный день математики.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E406FF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FF" w:rsidRPr="00DF5AE4" w:rsidRDefault="00E406FF" w:rsidP="00CC796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kern w:val="2"/>
                <w:sz w:val="20"/>
                <w:szCs w:val="20"/>
                <w:lang w:val="tt-RU"/>
              </w:rPr>
              <w:t>25 октября – Международный день школьных библиотек ( четвертый понедельник октября)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E406FF" w:rsidRPr="007E1AB7" w:rsidRDefault="00E406FF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96272" w:rsidRDefault="00D43C2A" w:rsidP="00D43C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Квест-игра «Единство в нас!»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учком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День Матери «Имя светлое твоё»</w:t>
            </w:r>
            <w:r>
              <w:rPr>
                <w:rFonts w:ascii="Times New Roman" w:eastAsia="Calibri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1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  <w:r>
              <w:rPr>
                <w:rFonts w:ascii="Times New Roman" w:eastAsia="Calibri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ко Дню Неизвестного солдата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Новогоднее представление «Скоро-скоро Новый год!»: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1E0CF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1E0CFC"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борьбы со СПИДом общешкольное мероприятие. Конкурс рисунков и плакатов «Мы за ЗОЖ»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Единый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 «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Права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75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160" w:line="254" w:lineRule="auto"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классный час «27 января - День полного освобождения Ленинграда от фашистской блокады (1944 год)»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творчества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</w:t>
            </w:r>
            <w:proofErr w:type="gram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ко Дню памяти юного героя-антифашиста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«Виктория!»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 «А ну-ка, мальчишки!». Выпуск Боевых листков к 23 февраля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123B9D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 xml:space="preserve"> </w:t>
            </w:r>
          </w:p>
          <w:p w:rsidR="00D43C2A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E0CFC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Лотфуллина А.Г.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 Мужества, посвящённый ко дню рождению М.Джалиля15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rPr>
          <w:trHeight w:val="4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Смотр строя и песни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Кл.рук.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программа к 8 марту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Шарафиева А.И.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«Подписание договора о принятии в состав России Республики Крым. Кл.часы»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классный час «Международный день борьбы с наркоманией и наркобизнесом»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кл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рождение Г.Тукая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Общешкольное мероприятие «День птиц»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мероприятие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 День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Земли»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пожарной охраны. Тематический урок ОБЖ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Педагог-организатор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«Всемирный день здоровья» - организация и проведение тематических классных часов, встреч с мед.работниками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21 апреля - День местного самоуправления. Общешкольное мероприятие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Председатель местного самоуправления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1-9 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«Вахта памяти» - мероприятия, посвящённые Дню Победы (по отдельному плану)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Посадка деревьев ко дню посадки леса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D4500">
        <w:trPr>
          <w:trHeight w:val="69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праздника «Последний звонок». Линейка, посвященная итогам учебного года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Подготовка и проведение выпускного вечера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Марданова Г.М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  <w:p w:rsidR="001E0CFC" w:rsidRPr="007E1AB7" w:rsidRDefault="001E0CFC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Идиятуллина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«Охрана окружающей среды» мероприятие.</w:t>
            </w:r>
          </w:p>
          <w:p w:rsidR="00D43C2A" w:rsidRPr="007E1AB7" w:rsidRDefault="00D43C2A" w:rsidP="00D43C2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5-9кл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Экологическое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b/>
                <w:color w:val="FF000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471DC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471DC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 соответствии с тематическим, календарно-тематическим и поурочным планированием учителей-предметников</w:t>
            </w:r>
          </w:p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4471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в региональном проекте «Сберкласс»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предметники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 xml:space="preserve">  15.11-22.11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русского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Шарафиева А.И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 xml:space="preserve"> 22.11-29.11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татарского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Мингазетдинова Р.Ф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24.01-31.01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 математики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и информатики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Лотфуллина А.Г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В теч</w:t>
            </w:r>
            <w:r>
              <w:t>.</w:t>
            </w:r>
            <w:r w:rsidRPr="002C5A5D"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2C5A5D" w:rsidRDefault="009C729D" w:rsidP="009C729D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Физика, химия, 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История, обществознание, 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5D62C6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5F140A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gramStart"/>
            <w:r w:rsidRPr="005F140A">
              <w:rPr>
                <w:rFonts w:ascii="Times New Roman" w:eastAsia="Calibri" w:hAnsi="Times New Roman"/>
                <w:sz w:val="20"/>
                <w:szCs w:val="20"/>
              </w:rPr>
              <w:t>дир.по  УВР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9C729D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9C729D" w:rsidRDefault="009C729D" w:rsidP="009C729D">
            <w:pPr>
              <w:rPr>
                <w:sz w:val="20"/>
                <w:szCs w:val="20"/>
              </w:rPr>
            </w:pPr>
            <w:r w:rsidRPr="009C729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7E1AB7" w:rsidRDefault="009C729D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147E">
              <w:rPr>
                <w:rFonts w:ascii="Times New Roman" w:eastAsia="Calibri" w:hAnsi="Times New Roman"/>
                <w:sz w:val="20"/>
                <w:szCs w:val="20"/>
              </w:rPr>
              <w:t>Физическая культура,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5D62C6" w:rsidRDefault="009C729D" w:rsidP="009C729D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Pr="005F140A" w:rsidRDefault="009C729D" w:rsidP="009C729D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9D" w:rsidRDefault="009C729D" w:rsidP="009C729D">
            <w:r w:rsidRPr="001823BD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724EE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5F140A" w:rsidRDefault="00D43C2A" w:rsidP="00D43C2A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147E">
              <w:rPr>
                <w:rFonts w:ascii="Times New Roman" w:eastAsia="Calibri" w:hAnsi="Times New Roman"/>
                <w:sz w:val="20"/>
                <w:szCs w:val="20"/>
                <w:highlight w:val="green"/>
              </w:rPr>
              <w:t>Классное руководство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/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B7011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Согласно индивидуальным планам воспитательной работы классных руководит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B77922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C258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DC258D">
              <w:rPr>
                <w:sz w:val="20"/>
                <w:szCs w:val="20"/>
              </w:rPr>
              <w:t>Классные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мероприятия</w:t>
            </w:r>
            <w:r w:rsidRPr="00DC258D">
              <w:rPr>
                <w:spacing w:val="6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(игры,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занятия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с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элементами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тренинга,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практикумы),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направленные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на</w:t>
            </w:r>
            <w:r w:rsidRPr="00DC258D">
              <w:rPr>
                <w:spacing w:val="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создание</w:t>
            </w:r>
            <w:r w:rsidRPr="00DC258D">
              <w:rPr>
                <w:spacing w:val="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в</w:t>
            </w:r>
            <w:r w:rsidRPr="00DC258D">
              <w:rPr>
                <w:spacing w:val="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классе</w:t>
            </w:r>
            <w:r w:rsidRPr="00DC258D">
              <w:rPr>
                <w:spacing w:val="11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благоприятного</w:t>
            </w:r>
            <w:r w:rsidR="00DC258D">
              <w:rPr>
                <w:sz w:val="20"/>
                <w:szCs w:val="20"/>
              </w:rPr>
              <w:t xml:space="preserve"> психологического </w:t>
            </w:r>
            <w:r w:rsidRPr="00DC258D">
              <w:rPr>
                <w:spacing w:val="-2"/>
                <w:sz w:val="20"/>
                <w:szCs w:val="20"/>
              </w:rPr>
              <w:t>климата,</w:t>
            </w:r>
            <w:r w:rsidRPr="00DC258D">
              <w:rPr>
                <w:spacing w:val="-58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профилактику</w:t>
            </w:r>
            <w:r w:rsidRPr="00DC258D">
              <w:rPr>
                <w:spacing w:val="-9"/>
                <w:sz w:val="20"/>
                <w:szCs w:val="20"/>
              </w:rPr>
              <w:t xml:space="preserve"> </w:t>
            </w:r>
            <w:r w:rsidRPr="00DC258D">
              <w:rPr>
                <w:sz w:val="20"/>
                <w:szCs w:val="20"/>
              </w:rPr>
              <w:t>буллинга.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9C729D">
        <w:trPr>
          <w:trHeight w:val="70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43C2A">
            <w:pPr>
              <w:pStyle w:val="TableParagraph"/>
              <w:tabs>
                <w:tab w:val="left" w:pos="1897"/>
                <w:tab w:val="left" w:pos="2236"/>
                <w:tab w:val="left" w:pos="3888"/>
              </w:tabs>
              <w:spacing w:line="240" w:lineRule="auto"/>
              <w:ind w:right="94"/>
              <w:jc w:val="both"/>
              <w:rPr>
                <w:sz w:val="20"/>
                <w:szCs w:val="20"/>
              </w:rPr>
            </w:pPr>
            <w:r w:rsidRPr="00D43C2A">
              <w:rPr>
                <w:sz w:val="20"/>
                <w:szCs w:val="20"/>
              </w:rPr>
              <w:t>Вовлечение</w:t>
            </w:r>
            <w:r>
              <w:rPr>
                <w:sz w:val="20"/>
                <w:szCs w:val="20"/>
              </w:rPr>
              <w:t xml:space="preserve"> о</w:t>
            </w:r>
            <w:r w:rsidRPr="00D43C2A">
              <w:rPr>
                <w:sz w:val="20"/>
                <w:szCs w:val="20"/>
              </w:rPr>
              <w:t>бучающихся</w:t>
            </w:r>
            <w:r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в</w:t>
            </w:r>
            <w:r w:rsidRPr="00D43C2A">
              <w:rPr>
                <w:spacing w:val="-57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программы</w:t>
            </w:r>
            <w:r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дополнительного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образования.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9C729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C53838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C258D">
            <w:pPr>
              <w:pStyle w:val="TableParagraph"/>
              <w:tabs>
                <w:tab w:val="left" w:pos="1655"/>
                <w:tab w:val="left" w:pos="2754"/>
              </w:tabs>
              <w:spacing w:line="240" w:lineRule="auto"/>
              <w:ind w:right="95"/>
              <w:jc w:val="both"/>
              <w:rPr>
                <w:sz w:val="20"/>
                <w:szCs w:val="20"/>
              </w:rPr>
            </w:pPr>
            <w:r w:rsidRPr="00D43C2A">
              <w:rPr>
                <w:sz w:val="20"/>
                <w:szCs w:val="20"/>
              </w:rPr>
              <w:t>Работа</w:t>
            </w:r>
            <w:r w:rsidR="00DC258D">
              <w:rPr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по</w:t>
            </w:r>
            <w:r w:rsidR="00DC258D">
              <w:rPr>
                <w:sz w:val="20"/>
                <w:szCs w:val="20"/>
              </w:rPr>
              <w:t xml:space="preserve"> </w:t>
            </w:r>
            <w:r w:rsidRPr="00D43C2A">
              <w:rPr>
                <w:spacing w:val="-1"/>
                <w:sz w:val="20"/>
                <w:szCs w:val="20"/>
              </w:rPr>
              <w:t>повышению</w:t>
            </w:r>
            <w:r w:rsidRPr="00D43C2A">
              <w:rPr>
                <w:spacing w:val="-58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академической</w:t>
            </w:r>
            <w:r w:rsidRPr="00D43C2A">
              <w:rPr>
                <w:spacing w:val="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успешности</w:t>
            </w:r>
            <w:r w:rsidRPr="00D43C2A">
              <w:rPr>
                <w:spacing w:val="1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и</w:t>
            </w:r>
            <w:r w:rsidRPr="00D43C2A">
              <w:rPr>
                <w:spacing w:val="-57"/>
                <w:sz w:val="20"/>
                <w:szCs w:val="20"/>
              </w:rPr>
              <w:t xml:space="preserve"> </w:t>
            </w:r>
            <w:r w:rsidRPr="00D43C2A">
              <w:rPr>
                <w:sz w:val="20"/>
                <w:szCs w:val="20"/>
              </w:rPr>
              <w:t>дисциплинированности</w:t>
            </w:r>
          </w:p>
          <w:p w:rsidR="00D43C2A" w:rsidRPr="00D43C2A" w:rsidRDefault="00D43C2A" w:rsidP="00DC258D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D43C2A">
              <w:rPr>
                <w:sz w:val="20"/>
                <w:szCs w:val="20"/>
              </w:rPr>
              <w:t>обучающихся</w:t>
            </w:r>
            <w:proofErr w:type="gramEnd"/>
            <w:r w:rsidRPr="00D43C2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Мониторинговые исследования личностного развития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DC258D">
        <w:trPr>
          <w:trHeight w:val="67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Организация работы с одарёнными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предметники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822CC6" w:rsidRDefault="00D43C2A" w:rsidP="00D43C2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</w:t>
            </w:r>
            <w:proofErr w:type="gramStart"/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руководители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советник , педагог 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C53838" w:rsidRDefault="00D43C2A" w:rsidP="00D43C2A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43C2A" w:rsidRPr="00B328F5" w:rsidRDefault="00D43C2A" w:rsidP="00D43C2A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328F5">
              <w:rPr>
                <w:rFonts w:ascii="Times New Roman" w:hAnsi="Times New Roman"/>
                <w:i/>
                <w:sz w:val="20"/>
                <w:szCs w:val="20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B42445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B77922" w:rsidRDefault="00B77922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92EC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Внешкольные мероприятия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 xml:space="preserve">В течение года по плану отдела </w:t>
            </w: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747DC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proofErr w:type="gramStart"/>
            <w:r w:rsidRPr="002C5A5D">
              <w:t>январь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Экскурсия на лыжах в «Мулла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аж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и»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физ-ры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ко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Дню защиты детей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и поездки по Пушкинской карте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92EC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Профориентация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Организация встреч учащихся с представителями высших учебных заведений.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Встреча с работниками различных профессий и организации экскурсии на предприятия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района </w:t>
            </w:r>
            <w:r w:rsidRPr="007E1AB7">
              <w:rPr>
                <w:rFonts w:eastAsia="Calibri"/>
              </w:rPr>
              <w:t xml:space="preserve"> (</w:t>
            </w:r>
            <w:proofErr w:type="gramEnd"/>
            <w:r w:rsidRPr="007E1AB7">
              <w:rPr>
                <w:rFonts w:eastAsia="Calibri"/>
              </w:rPr>
              <w:t>в т.ч. виртуальных).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дир.по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Анкетирование «Выявление профессиональной направленности»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рук </w:t>
            </w:r>
            <w:r w:rsidRPr="007E1AB7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контентноинформационного комплекс «Конструктор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четвергам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8627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Участие   в</w:t>
            </w:r>
            <w:r w:rsidRPr="0028627F">
              <w:rPr>
                <w:rFonts w:ascii="Times New Roman" w:eastAsia="Calibri" w:hAnsi="Times New Roman"/>
                <w:sz w:val="20"/>
                <w:szCs w:val="20"/>
              </w:rPr>
              <w:tab/>
              <w:t>профориентационном проекте</w:t>
            </w:r>
          </w:p>
          <w:p w:rsidR="00D43C2A" w:rsidRPr="00642935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8627F">
              <w:rPr>
                <w:rFonts w:ascii="Times New Roman" w:eastAsia="Calibri" w:hAnsi="Times New Roman"/>
                <w:sz w:val="20"/>
                <w:szCs w:val="20"/>
              </w:rPr>
              <w:t>«Билет в будущее».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r w:rsidRPr="00362E75"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4F0AEA" w:rsidRDefault="00D43C2A" w:rsidP="00D43C2A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roofErr w:type="gramStart"/>
            <w:r w:rsidRPr="006A659B">
              <w:rPr>
                <w:rFonts w:ascii="Times New Roman" w:eastAsia="Calibri" w:hAnsi="Times New Roman"/>
                <w:sz w:val="20"/>
                <w:szCs w:val="20"/>
              </w:rPr>
              <w:t>общешкольный</w:t>
            </w:r>
            <w:proofErr w:type="gramEnd"/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F2717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lastRenderedPageBreak/>
              <w:t>Школьное самоуправление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«ШУС школьное ученическое самоуправление»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Выборы активов классов. Выборы в учком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rPr>
          <w:trHeight w:val="71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 «Лучший уголок класса»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«Ни дня без школьной формы» (рейды по проверке внешнего вида учащихся)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дневников, тетрадей, учебников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Рейды по проверке школьной мебели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Районный слёт представителей ученического самоуправления школ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школьных принадлежностей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Рейды по проверке формы и сменной обуви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b/>
                <w:sz w:val="20"/>
                <w:lang w:val="tt-RU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Общий сбор обучающихся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Пед.организатор 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>
            <w:r w:rsidRPr="002C5A5D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«</w:t>
            </w:r>
            <w:r w:rsidRPr="002E6097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SMS</w:t>
            </w:r>
            <w:r w:rsidRPr="002E6097">
              <w:rPr>
                <w:rFonts w:ascii="Times New Roman" w:eastAsia="Calibri" w:hAnsi="Times New Roman"/>
                <w:sz w:val="20"/>
                <w:szCs w:val="20"/>
              </w:rPr>
              <w:t>-дети»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C5A5D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E6097" w:rsidRDefault="00D43C2A" w:rsidP="00D43C2A">
            <w:pPr>
              <w:spacing w:after="160" w:line="254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E6097">
              <w:rPr>
                <w:rFonts w:ascii="Times New Roman" w:eastAsia="Calibri" w:hAnsi="Times New Roman"/>
                <w:sz w:val="20"/>
                <w:szCs w:val="20"/>
              </w:rPr>
              <w:t>Организация деятельности объединения отряда профилактики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  <w:ind w:left="0" w:right="175"/>
              <w:jc w:val="both"/>
            </w:pPr>
            <w:proofErr w:type="gramStart"/>
            <w:r w:rsidRPr="00E26967"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</w:pPr>
            <w:r w:rsidRPr="00E26967">
              <w:t>Всероссийская неделя</w:t>
            </w:r>
            <w:r w:rsidRPr="00E26967">
              <w:rPr>
                <w:spacing w:val="86"/>
              </w:rPr>
              <w:t xml:space="preserve"> бе</w:t>
            </w:r>
            <w:r w:rsidRPr="00E26967">
              <w:t>зопасности дорожного</w:t>
            </w:r>
            <w:r w:rsidRPr="00E26967">
              <w:rPr>
                <w:spacing w:val="-10"/>
              </w:rPr>
              <w:t xml:space="preserve"> </w:t>
            </w:r>
            <w:r w:rsidRPr="00E26967"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ind w:left="177" w:right="175"/>
            </w:pPr>
            <w:proofErr w:type="gramStart"/>
            <w:r w:rsidRPr="00E26967">
              <w:t>В</w:t>
            </w:r>
            <w:r w:rsidRPr="00E26967">
              <w:rPr>
                <w:spacing w:val="-6"/>
              </w:rPr>
              <w:t xml:space="preserve"> </w:t>
            </w:r>
            <w:r w:rsidRPr="00E26967">
              <w:t xml:space="preserve"> течении</w:t>
            </w:r>
            <w:proofErr w:type="gramEnd"/>
            <w:r w:rsidRPr="00E26967"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688"/>
                <w:tab w:val="left" w:pos="3317"/>
              </w:tabs>
              <w:jc w:val="both"/>
            </w:pPr>
            <w:r w:rsidRPr="00E26967">
              <w:t>Организация</w:t>
            </w:r>
            <w:r w:rsidRPr="00E26967">
              <w:tab/>
              <w:t>деятельности Штаба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  <w:jc w:val="both"/>
            </w:pPr>
            <w:proofErr w:type="gramStart"/>
            <w:r w:rsidRPr="00E26967">
              <w:t>воспитательной</w:t>
            </w:r>
            <w:proofErr w:type="gramEnd"/>
            <w:r w:rsidRPr="00E26967">
              <w:rPr>
                <w:spacing w:val="-6"/>
              </w:rPr>
              <w:t xml:space="preserve"> </w:t>
            </w:r>
            <w:r w:rsidRPr="00E26967"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BF271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</w:pPr>
            <w:r w:rsidRPr="00E26967">
              <w:t>Мероприятия</w:t>
            </w:r>
            <w:r w:rsidRPr="00E26967">
              <w:tab/>
              <w:t>в рамках декад безопасности дорожного</w:t>
            </w:r>
            <w:r w:rsidRPr="00E26967">
              <w:rPr>
                <w:spacing w:val="-1"/>
              </w:rPr>
              <w:t>движения</w:t>
            </w:r>
            <w:r w:rsidRPr="00E26967">
              <w:rPr>
                <w:spacing w:val="-57"/>
              </w:rPr>
              <w:t xml:space="preserve"> </w:t>
            </w:r>
            <w:r w:rsidRPr="00E26967">
              <w:t>(по</w:t>
            </w:r>
            <w:r w:rsidRPr="00E26967">
              <w:rPr>
                <w:spacing w:val="-1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</w:pPr>
            <w:r w:rsidRPr="00E26967">
              <w:t>Деятельность</w:t>
            </w:r>
            <w:r w:rsidRPr="00E26967">
              <w:tab/>
              <w:t>отряда ЮИД</w:t>
            </w:r>
            <w:r w:rsidRPr="00E26967"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</w:pPr>
            <w:r w:rsidRPr="00E26967">
              <w:t>Мероприятия</w:t>
            </w:r>
            <w:r w:rsidRPr="00E26967">
              <w:rPr>
                <w:spacing w:val="36"/>
              </w:rPr>
              <w:t xml:space="preserve"> </w:t>
            </w:r>
            <w:r w:rsidRPr="00E26967">
              <w:t>в</w:t>
            </w:r>
            <w:r w:rsidRPr="00E26967">
              <w:rPr>
                <w:spacing w:val="36"/>
              </w:rPr>
              <w:t xml:space="preserve"> </w:t>
            </w:r>
            <w:r w:rsidRPr="00E26967">
              <w:t>рамках</w:t>
            </w:r>
            <w:r w:rsidRPr="00E26967">
              <w:rPr>
                <w:spacing w:val="36"/>
              </w:rPr>
              <w:t xml:space="preserve"> </w:t>
            </w:r>
            <w:r w:rsidRPr="00E26967">
              <w:t>деятельности</w:t>
            </w:r>
            <w:r w:rsidRPr="00E26967">
              <w:rPr>
                <w:spacing w:val="-57"/>
              </w:rPr>
              <w:t xml:space="preserve"> </w:t>
            </w:r>
            <w:r w:rsidRPr="00E26967">
              <w:t>социально-</w:t>
            </w:r>
            <w:proofErr w:type="gramStart"/>
            <w:r w:rsidRPr="00E26967">
              <w:t xml:space="preserve">психологической  </w:t>
            </w:r>
            <w:r w:rsidRPr="00E26967">
              <w:rPr>
                <w:spacing w:val="-3"/>
              </w:rPr>
              <w:t>службы</w:t>
            </w:r>
            <w:proofErr w:type="gramEnd"/>
          </w:p>
          <w:p w:rsidR="00D43C2A" w:rsidRPr="00E26967" w:rsidRDefault="00D43C2A" w:rsidP="00D43C2A">
            <w:pPr>
              <w:pStyle w:val="TableParagraph"/>
              <w:spacing w:line="266" w:lineRule="exact"/>
              <w:jc w:val="both"/>
            </w:pPr>
            <w:r w:rsidRPr="00E26967">
              <w:t>(</w:t>
            </w:r>
            <w:proofErr w:type="gramStart"/>
            <w:r w:rsidRPr="00E26967">
              <w:t>по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отдельному</w:t>
            </w:r>
            <w:r w:rsidRPr="00E26967">
              <w:rPr>
                <w:spacing w:val="-9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40" w:lineRule="auto"/>
              <w:ind w:right="89"/>
            </w:pPr>
            <w:r w:rsidRPr="00E26967">
              <w:t>Мероприятия</w:t>
            </w:r>
            <w:r w:rsidRPr="00E26967">
              <w:rPr>
                <w:spacing w:val="-11"/>
              </w:rPr>
              <w:t xml:space="preserve"> </w:t>
            </w:r>
            <w:r w:rsidRPr="00E26967">
              <w:t>с</w:t>
            </w:r>
            <w:r w:rsidRPr="00E26967">
              <w:rPr>
                <w:spacing w:val="-9"/>
              </w:rPr>
              <w:t xml:space="preserve"> </w:t>
            </w:r>
            <w:r w:rsidRPr="00E26967">
              <w:t>участием</w:t>
            </w:r>
            <w:r w:rsidRPr="00E26967">
              <w:rPr>
                <w:spacing w:val="-12"/>
              </w:rPr>
              <w:t xml:space="preserve"> </w:t>
            </w:r>
            <w:r w:rsidRPr="00E26967">
              <w:t>сотрудников</w:t>
            </w:r>
            <w:r w:rsidRPr="00E26967">
              <w:rPr>
                <w:spacing w:val="-57"/>
              </w:rPr>
              <w:t xml:space="preserve"> </w:t>
            </w:r>
            <w:r w:rsidRPr="00E26967">
              <w:t>ГИБДД МО</w:t>
            </w:r>
            <w:r w:rsidRPr="00E26967">
              <w:rPr>
                <w:spacing w:val="1"/>
              </w:rPr>
              <w:t xml:space="preserve"> </w:t>
            </w:r>
            <w:r w:rsidRPr="00E26967">
              <w:t>МВД</w:t>
            </w:r>
            <w:r w:rsidRPr="00E26967">
              <w:rPr>
                <w:spacing w:val="1"/>
              </w:rPr>
              <w:t xml:space="preserve"> </w:t>
            </w:r>
            <w:r w:rsidRPr="00E26967">
              <w:t>России</w:t>
            </w:r>
            <w:r w:rsidRPr="00E26967">
              <w:rPr>
                <w:spacing w:val="1"/>
              </w:rPr>
              <w:t xml:space="preserve"> </w:t>
            </w:r>
            <w:r w:rsidRPr="00E26967">
              <w:t>по</w:t>
            </w:r>
            <w:r w:rsidRPr="00E26967">
              <w:rPr>
                <w:spacing w:val="1"/>
              </w:rPr>
              <w:t xml:space="preserve"> </w:t>
            </w:r>
            <w:r w:rsidRPr="00E26967">
              <w:t>Высокогорскому</w:t>
            </w:r>
            <w:r w:rsidRPr="00E26967">
              <w:rPr>
                <w:spacing w:val="-5"/>
              </w:rPr>
              <w:t xml:space="preserve"> </w:t>
            </w:r>
            <w:r w:rsidRPr="00E26967">
              <w:t>району</w:t>
            </w:r>
            <w:r w:rsidRPr="00E26967">
              <w:rPr>
                <w:spacing w:val="-3"/>
              </w:rPr>
              <w:t xml:space="preserve"> </w:t>
            </w:r>
            <w:r w:rsidRPr="00E26967">
              <w:t>РТ</w:t>
            </w:r>
            <w:r w:rsidRPr="00E26967">
              <w:rPr>
                <w:spacing w:val="4"/>
              </w:rPr>
              <w:t xml:space="preserve"> </w:t>
            </w:r>
            <w:r w:rsidRPr="00E26967">
              <w:t>(в</w:t>
            </w:r>
            <w:r w:rsidRPr="00E26967">
              <w:rPr>
                <w:spacing w:val="-2"/>
              </w:rPr>
              <w:t xml:space="preserve"> </w:t>
            </w:r>
            <w:r w:rsidRPr="00E26967">
              <w:t xml:space="preserve">рамках плана </w:t>
            </w:r>
            <w:r w:rsidRPr="00E26967">
              <w:rPr>
                <w:spacing w:val="-2"/>
              </w:rPr>
              <w:lastRenderedPageBreak/>
              <w:t>межведомственного</w:t>
            </w:r>
            <w:r w:rsidRPr="00E26967">
              <w:rPr>
                <w:spacing w:val="-58"/>
              </w:rPr>
              <w:t xml:space="preserve"> </w:t>
            </w:r>
            <w:r w:rsidRPr="00E26967"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lastRenderedPageBreak/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lastRenderedPageBreak/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</w:pPr>
            <w:r w:rsidRPr="00E26967">
              <w:t>Индивидуальная работа</w:t>
            </w:r>
            <w:r w:rsidRPr="00E26967">
              <w:tab/>
            </w:r>
            <w:r w:rsidRPr="00E26967">
              <w:rPr>
                <w:spacing w:val="-1"/>
              </w:rPr>
              <w:t>с</w:t>
            </w:r>
            <w:r w:rsidRPr="00E26967">
              <w:rPr>
                <w:spacing w:val="-58"/>
              </w:rPr>
              <w:t xml:space="preserve"> </w:t>
            </w:r>
            <w:r w:rsidRPr="00E26967">
              <w:t>обучающимися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их</w:t>
            </w:r>
            <w:r w:rsidRPr="00E26967">
              <w:rPr>
                <w:spacing w:val="1"/>
              </w:rPr>
              <w:t xml:space="preserve"> </w:t>
            </w:r>
            <w:r w:rsidRPr="00E26967">
              <w:t>родителями</w:t>
            </w:r>
            <w:r w:rsidRPr="00E26967">
              <w:rPr>
                <w:spacing w:val="-57"/>
              </w:rPr>
              <w:t xml:space="preserve"> </w:t>
            </w:r>
            <w:r w:rsidRPr="00E26967">
              <w:t xml:space="preserve">(законными    </w:t>
            </w:r>
            <w:r w:rsidRPr="00E26967">
              <w:rPr>
                <w:spacing w:val="55"/>
              </w:rPr>
              <w:t xml:space="preserve"> </w:t>
            </w:r>
            <w:proofErr w:type="gramStart"/>
            <w:r w:rsidRPr="00E26967">
              <w:t xml:space="preserve">представителями)   </w:t>
            </w:r>
            <w:proofErr w:type="gramEnd"/>
            <w:r w:rsidRPr="00E26967">
              <w:t xml:space="preserve"> </w:t>
            </w:r>
            <w:r w:rsidRPr="00E26967">
              <w:rPr>
                <w:spacing w:val="57"/>
              </w:rPr>
              <w:t xml:space="preserve"> </w:t>
            </w:r>
            <w:r w:rsidRPr="00E26967">
              <w:t>в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рамках</w:t>
            </w:r>
            <w:proofErr w:type="gramEnd"/>
            <w:r w:rsidRPr="00E26967">
              <w:rPr>
                <w:spacing w:val="-5"/>
              </w:rPr>
              <w:t xml:space="preserve"> </w:t>
            </w:r>
            <w:r w:rsidRPr="00E26967">
              <w:t>работы</w:t>
            </w:r>
            <w:r w:rsidRPr="00E26967">
              <w:rPr>
                <w:spacing w:val="-7"/>
              </w:rPr>
              <w:t xml:space="preserve"> </w:t>
            </w:r>
            <w:r w:rsidRPr="00E26967">
              <w:t>Совета</w:t>
            </w:r>
            <w:r w:rsidRPr="00E26967">
              <w:rPr>
                <w:spacing w:val="-5"/>
              </w:rPr>
              <w:t xml:space="preserve"> </w:t>
            </w:r>
            <w:r w:rsidRPr="00E26967"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spacing w:line="268" w:lineRule="exact"/>
            </w:pPr>
            <w:r w:rsidRPr="00E26967">
              <w:t>Инструктажи</w:t>
            </w:r>
            <w:r w:rsidRPr="00E26967">
              <w:rPr>
                <w:spacing w:val="-2"/>
              </w:rPr>
              <w:t xml:space="preserve"> </w:t>
            </w:r>
            <w:r w:rsidRPr="00E26967">
              <w:t>обучающихся</w:t>
            </w:r>
            <w:r w:rsidRPr="00E26967">
              <w:rPr>
                <w:spacing w:val="-2"/>
              </w:rPr>
              <w:t xml:space="preserve"> </w:t>
            </w:r>
            <w:r w:rsidRPr="00E26967">
              <w:t>(согласно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утвержденному</w:t>
            </w:r>
            <w:proofErr w:type="gramEnd"/>
            <w:r w:rsidRPr="00E26967">
              <w:rPr>
                <w:spacing w:val="-10"/>
              </w:rPr>
              <w:t xml:space="preserve"> </w:t>
            </w:r>
            <w:r w:rsidRPr="00E26967"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</w:pPr>
            <w:r w:rsidRPr="00E26967">
              <w:t>Тематические</w:t>
            </w:r>
            <w:r w:rsidRPr="00E26967">
              <w:tab/>
              <w:t>классные</w:t>
            </w:r>
            <w:r w:rsidRPr="00E26967">
              <w:tab/>
              <w:t>часы</w:t>
            </w:r>
            <w:r w:rsidRPr="00E26967">
              <w:tab/>
              <w:t>и</w:t>
            </w:r>
          </w:p>
          <w:p w:rsidR="00D43C2A" w:rsidRPr="00E26967" w:rsidRDefault="00D43C2A" w:rsidP="00D43C2A">
            <w:pPr>
              <w:pStyle w:val="TableParagraph"/>
              <w:tabs>
                <w:tab w:val="left" w:pos="1788"/>
                <w:tab w:val="left" w:pos="3026"/>
              </w:tabs>
              <w:spacing w:line="270" w:lineRule="atLeast"/>
              <w:ind w:right="99"/>
            </w:pPr>
            <w:proofErr w:type="gramStart"/>
            <w:r w:rsidRPr="00E26967">
              <w:t>родительские</w:t>
            </w:r>
            <w:proofErr w:type="gramEnd"/>
            <w:r w:rsidRPr="00E26967">
              <w:tab/>
              <w:t>собрания</w:t>
            </w:r>
            <w:r w:rsidRPr="00E26967">
              <w:tab/>
            </w:r>
            <w:r w:rsidRPr="00E26967">
              <w:rPr>
                <w:spacing w:val="-2"/>
              </w:rPr>
              <w:t>(согласно</w:t>
            </w:r>
            <w:r w:rsidRPr="00E26967">
              <w:rPr>
                <w:spacing w:val="-57"/>
              </w:rPr>
              <w:t xml:space="preserve"> </w:t>
            </w:r>
            <w:r w:rsidRPr="00E26967">
              <w:t>планам</w:t>
            </w:r>
            <w:r w:rsidRPr="00E26967">
              <w:rPr>
                <w:spacing w:val="-7"/>
              </w:rPr>
              <w:t xml:space="preserve"> </w:t>
            </w:r>
            <w:r w:rsidRPr="00E26967">
              <w:t>ВР</w:t>
            </w:r>
            <w:r w:rsidRPr="00E26967">
              <w:rPr>
                <w:spacing w:val="-6"/>
              </w:rPr>
              <w:t xml:space="preserve"> </w:t>
            </w:r>
            <w:r w:rsidRPr="00E26967">
              <w:t>классных</w:t>
            </w:r>
            <w:r w:rsidRPr="00E26967">
              <w:rPr>
                <w:spacing w:val="-6"/>
              </w:rPr>
              <w:t xml:space="preserve"> </w:t>
            </w:r>
            <w:r w:rsidRPr="00E26967"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proofErr w:type="gramStart"/>
            <w:r w:rsidRPr="00E26967">
              <w:rPr>
                <w:rFonts w:ascii="Times New Roman" w:hAnsi="Times New Roman"/>
              </w:rPr>
              <w:t>В</w:t>
            </w:r>
            <w:r w:rsidRPr="00E26967">
              <w:rPr>
                <w:rFonts w:ascii="Times New Roman" w:hAnsi="Times New Roman"/>
                <w:spacing w:val="-6"/>
              </w:rPr>
              <w:t xml:space="preserve"> </w:t>
            </w:r>
            <w:r w:rsidRPr="00E26967">
              <w:rPr>
                <w:rFonts w:ascii="Times New Roman" w:hAnsi="Times New Roman"/>
              </w:rPr>
              <w:t xml:space="preserve"> течении</w:t>
            </w:r>
            <w:proofErr w:type="gramEnd"/>
            <w:r w:rsidRPr="00E2696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</w:pPr>
            <w:r w:rsidRPr="00E26967">
              <w:t xml:space="preserve">Письменное </w:t>
            </w:r>
            <w:r w:rsidRPr="00E26967">
              <w:rPr>
                <w:spacing w:val="-1"/>
              </w:rPr>
              <w:t>информирование</w:t>
            </w:r>
            <w:r w:rsidRPr="00E26967">
              <w:rPr>
                <w:spacing w:val="-58"/>
              </w:rPr>
              <w:t xml:space="preserve"> </w:t>
            </w:r>
            <w:r w:rsidRPr="00E26967">
              <w:t>родителей об</w:t>
            </w:r>
            <w:r w:rsidRPr="00E26967">
              <w:rPr>
                <w:spacing w:val="1"/>
              </w:rPr>
              <w:t xml:space="preserve"> </w:t>
            </w:r>
            <w:r w:rsidRPr="00E26967">
              <w:t>ответственности</w:t>
            </w:r>
            <w:r w:rsidRPr="00E26967">
              <w:rPr>
                <w:spacing w:val="1"/>
              </w:rPr>
              <w:t xml:space="preserve"> </w:t>
            </w:r>
            <w:r w:rsidRPr="00E26967">
              <w:t>за</w:t>
            </w:r>
            <w:r w:rsidRPr="00E26967">
              <w:rPr>
                <w:spacing w:val="1"/>
              </w:rPr>
              <w:t xml:space="preserve"> </w:t>
            </w:r>
            <w:r w:rsidRPr="00E26967">
              <w:t>безопасность</w:t>
            </w:r>
            <w:r w:rsidRPr="00E26967">
              <w:rPr>
                <w:spacing w:val="1"/>
              </w:rPr>
              <w:t xml:space="preserve"> </w:t>
            </w:r>
            <w:r w:rsidRPr="00E26967">
              <w:t>и</w:t>
            </w:r>
            <w:r w:rsidRPr="00E26967">
              <w:rPr>
                <w:spacing w:val="1"/>
              </w:rPr>
              <w:t xml:space="preserve"> </w:t>
            </w:r>
            <w:r w:rsidRPr="00E26967">
              <w:t>здоровье</w:t>
            </w:r>
            <w:r w:rsidRPr="00E26967">
              <w:rPr>
                <w:spacing w:val="1"/>
              </w:rPr>
              <w:t xml:space="preserve"> </w:t>
            </w:r>
            <w:r w:rsidRPr="00E26967">
              <w:t>детей</w:t>
            </w:r>
            <w:r w:rsidRPr="00E26967">
              <w:rPr>
                <w:spacing w:val="1"/>
              </w:rPr>
              <w:t xml:space="preserve"> </w:t>
            </w:r>
            <w:r w:rsidRPr="00E26967">
              <w:t>в</w:t>
            </w:r>
            <w:r w:rsidRPr="00E26967">
              <w:rPr>
                <w:spacing w:val="1"/>
              </w:rPr>
              <w:t xml:space="preserve"> </w:t>
            </w:r>
            <w:r w:rsidRPr="00E26967">
              <w:t>каникулярное</w:t>
            </w:r>
            <w:r w:rsidRPr="00E26967">
              <w:rPr>
                <w:spacing w:val="1"/>
              </w:rPr>
              <w:t xml:space="preserve"> </w:t>
            </w:r>
            <w:r w:rsidRPr="00E26967">
              <w:t>время,</w:t>
            </w:r>
            <w:r w:rsidRPr="00E26967">
              <w:rPr>
                <w:spacing w:val="1"/>
              </w:rPr>
              <w:t xml:space="preserve"> </w:t>
            </w:r>
            <w:r w:rsidRPr="00E26967">
              <w:t>а</w:t>
            </w:r>
            <w:r w:rsidRPr="00E26967">
              <w:rPr>
                <w:spacing w:val="1"/>
              </w:rPr>
              <w:t xml:space="preserve"> </w:t>
            </w:r>
            <w:r w:rsidRPr="00E26967">
              <w:t>также</w:t>
            </w:r>
            <w:r w:rsidRPr="00E26967">
              <w:rPr>
                <w:spacing w:val="-57"/>
              </w:rPr>
              <w:t xml:space="preserve"> </w:t>
            </w:r>
            <w:r w:rsidRPr="00E26967">
              <w:t>ситуациях,</w:t>
            </w:r>
            <w:r w:rsidRPr="00E26967">
              <w:rPr>
                <w:spacing w:val="1"/>
              </w:rPr>
              <w:t xml:space="preserve"> </w:t>
            </w:r>
            <w:r w:rsidRPr="00E26967">
              <w:t>связанных</w:t>
            </w:r>
            <w:r w:rsidRPr="00E26967">
              <w:rPr>
                <w:spacing w:val="1"/>
              </w:rPr>
              <w:t xml:space="preserve"> </w:t>
            </w:r>
            <w:r w:rsidRPr="00E26967">
              <w:t>с</w:t>
            </w:r>
            <w:r w:rsidRPr="00E26967">
              <w:rPr>
                <w:spacing w:val="1"/>
              </w:rPr>
              <w:t xml:space="preserve"> </w:t>
            </w:r>
            <w:r w:rsidRPr="00E26967">
              <w:t>риском</w:t>
            </w:r>
            <w:r w:rsidRPr="00E26967">
              <w:rPr>
                <w:spacing w:val="1"/>
              </w:rPr>
              <w:t xml:space="preserve"> </w:t>
            </w:r>
            <w:r w:rsidRPr="00E26967">
              <w:t>для</w:t>
            </w:r>
            <w:r w:rsidRPr="00E26967">
              <w:rPr>
                <w:spacing w:val="-57"/>
              </w:rPr>
              <w:t xml:space="preserve"> </w:t>
            </w:r>
            <w:r w:rsidRPr="00E26967">
              <w:t>здоровья</w:t>
            </w:r>
            <w:r w:rsidRPr="00E26967">
              <w:tab/>
              <w:t>и безопасности</w:t>
            </w:r>
          </w:p>
          <w:p w:rsidR="00D43C2A" w:rsidRPr="00E26967" w:rsidRDefault="00D43C2A" w:rsidP="00D43C2A">
            <w:pPr>
              <w:pStyle w:val="TableParagraph"/>
              <w:spacing w:line="266" w:lineRule="exact"/>
            </w:pPr>
            <w:proofErr w:type="gramStart"/>
            <w:r w:rsidRPr="00E26967">
              <w:t>обучающихся</w:t>
            </w:r>
            <w:proofErr w:type="gramEnd"/>
            <w:r w:rsidRPr="00E26967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rPr>
                <w:rFonts w:ascii="Times New Roman" w:hAnsi="Times New Roman"/>
              </w:rPr>
            </w:pPr>
            <w:r w:rsidRPr="00E26967">
              <w:rPr>
                <w:rFonts w:ascii="Times New Roman" w:eastAsia="Calibri" w:hAnsi="Times New Roman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26967" w:rsidRDefault="00D43C2A" w:rsidP="00D43C2A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E26967">
              <w:rPr>
                <w:rFonts w:ascii="Times New Roman" w:eastAsia="Calibri" w:hAnsi="Times New Roman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Организация предметно-эстетической среды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мление уголка «Правила движения 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остойны уважения»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1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0-11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1F77B9" w:rsidRPr="007E1AB7" w:rsidTr="00AE74D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7B5C77">
              <w:t>Общешк.</w:t>
            </w:r>
          </w:p>
        </w:tc>
      </w:tr>
      <w:tr w:rsidR="001F77B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1B204C" w:rsidRDefault="001F77B9" w:rsidP="001F77B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E1AB7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1F77B9" w:rsidRPr="004D0DCA" w:rsidRDefault="001F77B9" w:rsidP="001F77B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бибилиотекарь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B9" w:rsidRPr="007B5C77" w:rsidRDefault="001F77B9" w:rsidP="001F77B9"/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eastAsia="Calibri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1E0CFC" w:rsidRDefault="001E0CFC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C258D" w:rsidRDefault="00DC258D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</w:p>
          <w:p w:rsidR="00D43C2A" w:rsidRPr="007E1AB7" w:rsidRDefault="00D43C2A" w:rsidP="00D43C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lastRenderedPageBreak/>
              <w:t>Работа с родителями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lastRenderedPageBreak/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Педагог.орг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Зам. дир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 xml:space="preserve">Сентябрь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16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D004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2D004F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D43C2A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DF5AE4" w:rsidRDefault="00D43C2A" w:rsidP="00D43C2A">
            <w:r w:rsidRPr="00DF5AE4">
              <w:t>1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EB7862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2A" w:rsidRPr="007E1AB7" w:rsidRDefault="00D43C2A" w:rsidP="00D43C2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 w:rsidRPr="00DF5AE4">
              <w:t>8 июля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День открытых </w:t>
            </w:r>
            <w:proofErr w:type="gramStart"/>
            <w:r w:rsidRPr="007E1AB7">
              <w:rPr>
                <w:rFonts w:ascii="Times New Roman" w:eastAsia="Calibri" w:hAnsi="Times New Roman"/>
              </w:rPr>
              <w:t>дверей  для</w:t>
            </w:r>
            <w:proofErr w:type="gramEnd"/>
            <w:r w:rsidRPr="007E1AB7">
              <w:rPr>
                <w:rFonts w:ascii="Times New Roman" w:eastAsia="Calibri" w:hAnsi="Times New Roman"/>
              </w:rPr>
              <w:t xml:space="preserve">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11-е ежегодное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Тематическое занятие «Семейная гостиная – мамы, дочки, сыночки» в рамках проведения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1E020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1B204C" w:rsidRDefault="00A54D89" w:rsidP="00A54D89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E0CD3" w:rsidRDefault="00A54D89" w:rsidP="00A54D89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 w:rsidRPr="00DF5AE4"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Проведение индивидуальных консультаций с родителями (законными представителями) обучающихся </w:t>
            </w:r>
            <w:r w:rsidRPr="007E1AB7">
              <w:rPr>
                <w:rFonts w:ascii="Times New Roman" w:eastAsia="Calibri" w:hAnsi="Times New Roman"/>
                <w:b/>
              </w:rPr>
              <w:t xml:space="preserve"> </w:t>
            </w:r>
            <w:r>
              <w:rPr>
                <w:rFonts w:ascii="Times New Roman" w:eastAsia="Calibri" w:hAnsi="Times New Roman"/>
                <w:b/>
              </w:rPr>
              <w:t xml:space="preserve"> </w:t>
            </w:r>
            <w:r w:rsidRPr="007E1AB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 xml:space="preserve">Работа Совета профилактики с неблагополучными семьями </w:t>
            </w:r>
            <w:proofErr w:type="gramStart"/>
            <w:r w:rsidRPr="007E1AB7">
              <w:rPr>
                <w:rFonts w:ascii="Times New Roman" w:eastAsia="Calibri" w:hAnsi="Times New Roman"/>
              </w:rPr>
              <w:t xml:space="preserve">учащихся </w:t>
            </w:r>
            <w:r w:rsidRPr="007E1AB7">
              <w:rPr>
                <w:rFonts w:ascii="Times New Roman" w:eastAsia="Calibri" w:hAnsi="Times New Roman"/>
                <w:b/>
              </w:rPr>
              <w:t xml:space="preserve"> 10</w:t>
            </w:r>
            <w:proofErr w:type="gramEnd"/>
            <w:r w:rsidRPr="007E1AB7">
              <w:rPr>
                <w:rFonts w:ascii="Times New Roman" w:eastAsia="Calibri" w:hAnsi="Times New Roman"/>
                <w:b/>
              </w:rPr>
              <w:t>-11 кл</w:t>
            </w:r>
            <w:r w:rsidRPr="007E1AB7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7E1AB7">
              <w:rPr>
                <w:rFonts w:ascii="Times New Roman" w:eastAsia="Calibri" w:hAnsi="Times New Roman"/>
              </w:rPr>
              <w:t xml:space="preserve"> по вопросам воспитания и обучения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E1AB7">
              <w:rPr>
                <w:rFonts w:ascii="Times New Roman" w:eastAsia="Calibri" w:hAnsi="Times New Roman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Директор, ЗДВ,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7E1AB7">
              <w:rPr>
                <w:rFonts w:ascii="Times New Roman" w:eastAsia="Calibri" w:hAnsi="Times New Roman"/>
              </w:rPr>
              <w:t>директор</w:t>
            </w:r>
            <w:proofErr w:type="gramEnd"/>
            <w:r w:rsidRPr="007E1AB7">
              <w:rPr>
                <w:rFonts w:ascii="Times New Roman" w:eastAsia="Calibri" w:hAnsi="Times New Roman"/>
              </w:rPr>
              <w:t>, члены Совета профилактики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>
              <w:t>15 мая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Кл.р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уководители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/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E020C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Курсы внеурочной деятельности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DF5AE4" w:rsidRDefault="00A54D89" w:rsidP="00A54D89">
            <w:r>
              <w:t xml:space="preserve"> 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внеурочной деятельности</w:t>
            </w:r>
          </w:p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10-11 кл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Разговоры о важном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Россия -мои горизонты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796F34"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r w:rsidRPr="00FC19F5">
              <w:t>Функциональная грамотность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796F34">
              <w:t>Кл.руководитель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A54D89" w:rsidRPr="007E1AB7" w:rsidTr="001E0CFC">
        <w:trPr>
          <w:trHeight w:val="21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1E0CFC" w:rsidP="00A54D89">
            <w:r>
              <w:t>Семьеведенье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1E0CFC">
            <w:r w:rsidRPr="00796F34">
              <w:t>Кл.руководитель</w:t>
            </w:r>
            <w:r w:rsidR="001E0CFC"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/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010317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«Юный физик»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  <w:rPr>
                <w:b/>
              </w:rPr>
            </w:pPr>
            <w:r>
              <w:t>Ахмитянова Ф.Р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  <w:rPr>
                <w:b/>
              </w:rPr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8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010317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«Решение расчетных задач </w:t>
            </w:r>
            <w:proofErr w:type="gramStart"/>
            <w:r>
              <w:rPr>
                <w:sz w:val="24"/>
              </w:rPr>
              <w:t>по  химии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8" w:lineRule="exact"/>
            </w:pPr>
            <w:r>
              <w:t>Сабирова Г.Г.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8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010317">
              <w:rPr>
                <w:sz w:val="24"/>
              </w:rPr>
              <w:t>«Туган телем-татар теле»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  <w:r>
              <w:t>Гараев Н.М.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894E2E">
              <w:rPr>
                <w:sz w:val="24"/>
              </w:rPr>
              <w:t>«Литературная мастерская»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</w:pPr>
            <w:r>
              <w:rPr>
                <w:b/>
              </w:rPr>
              <w:t>Шарафиева А.И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Занятия «РЭШ»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1E0CFC">
            <w:r w:rsidRPr="00E44B6A"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617747" w:rsidP="001E0CFC">
            <w:pPr>
              <w:spacing w:line="256" w:lineRule="exact"/>
            </w:pPr>
            <w:r w:rsidRPr="00617747">
              <w:t>Лотфуллина А.Г.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1E0CFC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spacing w:line="256" w:lineRule="exact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1E0CFC" w:rsidP="0061774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E44B6A" w:rsidRDefault="001E0CFC" w:rsidP="001E0CFC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Default="00617747" w:rsidP="001E0CFC">
            <w:pPr>
              <w:spacing w:line="256" w:lineRule="exact"/>
            </w:pPr>
            <w:r w:rsidRPr="00617747">
              <w:t>Гарафиев Р.Р.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FC" w:rsidRPr="00FC19F5" w:rsidRDefault="001E0CFC" w:rsidP="001E0CFC">
            <w:pPr>
              <w:pStyle w:val="TableParagraph"/>
              <w:spacing w:line="256" w:lineRule="exact"/>
            </w:pPr>
          </w:p>
        </w:tc>
      </w:tr>
      <w:tr w:rsidR="00A54D89" w:rsidRPr="007E1AB7" w:rsidTr="0028724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pPr>
              <w:spacing w:line="256" w:lineRule="exact"/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8D" w:rsidRDefault="00DC258D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1E0CFC" w:rsidRDefault="001E0CFC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1E0CFC" w:rsidRDefault="001E0CFC" w:rsidP="00A54D89">
            <w:pPr>
              <w:spacing w:line="256" w:lineRule="exact"/>
              <w:jc w:val="center"/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</w:pPr>
          </w:p>
          <w:p w:rsidR="00A54D89" w:rsidRDefault="00A54D89" w:rsidP="00A54D89">
            <w:pPr>
              <w:spacing w:line="256" w:lineRule="exact"/>
              <w:jc w:val="center"/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FC19F5" w:rsidRDefault="00A54D89" w:rsidP="00A54D89">
            <w:pPr>
              <w:pStyle w:val="TableParagraph"/>
              <w:spacing w:line="256" w:lineRule="exact"/>
            </w:pP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362E7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A54D89" w:rsidRDefault="00A54D89" w:rsidP="00A54D8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gramStart"/>
            <w:r>
              <w:rPr>
                <w:sz w:val="24"/>
              </w:rPr>
              <w:t>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 Мульминской сельской библиотеки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Высокогорского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  <w:r>
              <w:rPr>
                <w:spacing w:val="-12"/>
                <w:sz w:val="24"/>
              </w:rPr>
              <w:t>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Высокогорскому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 w:rsidRPr="002E6097">
              <w:rPr>
                <w:sz w:val="2"/>
                <w:szCs w:val="2"/>
              </w:rPr>
              <w:t>а работы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ЦВР «Тулпар»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Высокогорского </w:t>
            </w:r>
            <w:r>
              <w:rPr>
                <w:sz w:val="24"/>
              </w:rPr>
              <w:t>краеведческого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362E75" w:rsidRDefault="00A54D89" w:rsidP="00A54D89">
            <w: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B00C4F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54D89" w:rsidRDefault="00A54D89" w:rsidP="00A54D8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Иске </w:t>
            </w:r>
            <w:proofErr w:type="gramStart"/>
            <w:r>
              <w:rPr>
                <w:spacing w:val="-1"/>
                <w:sz w:val="24"/>
              </w:rPr>
              <w:t xml:space="preserve">Казанского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proofErr w:type="gramEnd"/>
            <w:r>
              <w:rPr>
                <w:sz w:val="24"/>
              </w:rPr>
              <w:t>-</w:t>
            </w:r>
          </w:p>
          <w:p w:rsidR="00A54D89" w:rsidRDefault="00A54D89" w:rsidP="00A54D8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заповедника</w:t>
            </w:r>
            <w:proofErr w:type="gramEnd"/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  <w:tr w:rsidR="00A54D89" w:rsidRPr="007E1AB7" w:rsidTr="00FC19F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Default="00A54D89" w:rsidP="00A54D89">
            <w:pPr>
              <w:rPr>
                <w:sz w:val="2"/>
                <w:szCs w:val="2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мероприятиях Муль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минского </w:t>
            </w:r>
            <w:r w:rsidRPr="002E6097">
              <w:rPr>
                <w:spacing w:val="-6"/>
                <w:sz w:val="24"/>
              </w:rPr>
              <w:t xml:space="preserve"> </w:t>
            </w:r>
            <w:r w:rsidRPr="002E6097">
              <w:rPr>
                <w:sz w:val="24"/>
              </w:rPr>
              <w:t>СДК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2E6097" w:rsidRDefault="00A54D89" w:rsidP="00A54D89">
            <w:pPr>
              <w:rPr>
                <w:rFonts w:ascii="Times New Roman" w:hAnsi="Times New Roman"/>
                <w:sz w:val="20"/>
                <w:szCs w:val="20"/>
              </w:rPr>
            </w:pPr>
            <w:r w:rsidRPr="002E6097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4F0AEA" w:rsidRDefault="00A54D89" w:rsidP="00A54D89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89" w:rsidRPr="007E1AB7" w:rsidRDefault="00A54D89" w:rsidP="00A54D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Общешк.</w:t>
            </w:r>
          </w:p>
        </w:tc>
      </w:tr>
    </w:tbl>
    <w:p w:rsidR="00042C2E" w:rsidRDefault="00042C2E"/>
    <w:sectPr w:rsidR="00042C2E" w:rsidSect="004531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9FB6932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L_Times New Roman" w:hAnsi="SL_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A"/>
    <w:multiLevelType w:val="multilevel"/>
    <w:tmpl w:val="4A54005E"/>
    <w:name w:val="WW8Num1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2535"/>
        </w:tabs>
        <w:ind w:left="2535" w:hanging="1095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84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00000013"/>
    <w:multiLevelType w:val="singleLevel"/>
    <w:tmpl w:val="00000013"/>
    <w:name w:val="WW8Num18"/>
    <w:lvl w:ilvl="0">
      <w:start w:val="200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1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7D6162"/>
    <w:multiLevelType w:val="hybridMultilevel"/>
    <w:tmpl w:val="CBE0DE30"/>
    <w:lvl w:ilvl="0" w:tplc="7E5C3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AF5475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0DF5D1E"/>
    <w:multiLevelType w:val="hybridMultilevel"/>
    <w:tmpl w:val="E1D66730"/>
    <w:lvl w:ilvl="0" w:tplc="4454BD8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146C2302"/>
    <w:multiLevelType w:val="hybridMultilevel"/>
    <w:tmpl w:val="E6E4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47A4ADA"/>
    <w:multiLevelType w:val="hybridMultilevel"/>
    <w:tmpl w:val="5E207FA4"/>
    <w:lvl w:ilvl="0" w:tplc="14381F8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191D14D8"/>
    <w:multiLevelType w:val="hybridMultilevel"/>
    <w:tmpl w:val="8D94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268A9"/>
    <w:multiLevelType w:val="hybridMultilevel"/>
    <w:tmpl w:val="6D1060FA"/>
    <w:lvl w:ilvl="0" w:tplc="30104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1B0665A7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1CD96391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>
    <w:nsid w:val="1CF05414"/>
    <w:multiLevelType w:val="hybridMultilevel"/>
    <w:tmpl w:val="09AA0F3C"/>
    <w:lvl w:ilvl="0" w:tplc="07545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18513F1"/>
    <w:multiLevelType w:val="hybridMultilevel"/>
    <w:tmpl w:val="618E1B6E"/>
    <w:lvl w:ilvl="0" w:tplc="0D306A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82534F"/>
    <w:multiLevelType w:val="multilevel"/>
    <w:tmpl w:val="1CB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160E43"/>
    <w:multiLevelType w:val="hybridMultilevel"/>
    <w:tmpl w:val="8F6A5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825A6C"/>
    <w:multiLevelType w:val="hybridMultilevel"/>
    <w:tmpl w:val="082CD69C"/>
    <w:lvl w:ilvl="0" w:tplc="E18EC772">
      <w:numFmt w:val="bullet"/>
      <w:lvlText w:val="-"/>
      <w:lvlJc w:val="left"/>
      <w:pPr>
        <w:ind w:left="72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772BD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5EED678B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>
    <w:nsid w:val="5F144074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6004375A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648634BF"/>
    <w:multiLevelType w:val="hybridMultilevel"/>
    <w:tmpl w:val="5FB05F44"/>
    <w:lvl w:ilvl="0" w:tplc="365CC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EA044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41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EE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F2E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4F6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25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27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7A8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7C22F3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6FD04F15"/>
    <w:multiLevelType w:val="hybridMultilevel"/>
    <w:tmpl w:val="35F45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17861"/>
    <w:multiLevelType w:val="hybridMultilevel"/>
    <w:tmpl w:val="2E1A2036"/>
    <w:lvl w:ilvl="0" w:tplc="0826E4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3"/>
  </w:num>
  <w:num w:numId="13">
    <w:abstractNumId w:val="12"/>
  </w:num>
  <w:num w:numId="14">
    <w:abstractNumId w:val="16"/>
  </w:num>
  <w:num w:numId="15">
    <w:abstractNumId w:val="15"/>
  </w:num>
  <w:num w:numId="16">
    <w:abstractNumId w:val="25"/>
  </w:num>
  <w:num w:numId="17">
    <w:abstractNumId w:val="17"/>
  </w:num>
  <w:num w:numId="18">
    <w:abstractNumId w:val="21"/>
  </w:num>
  <w:num w:numId="19">
    <w:abstractNumId w:val="13"/>
  </w:num>
  <w:num w:numId="20">
    <w:abstractNumId w:val="20"/>
  </w:num>
  <w:num w:numId="21">
    <w:abstractNumId w:val="28"/>
  </w:num>
  <w:num w:numId="22">
    <w:abstractNumId w:val="19"/>
  </w:num>
  <w:num w:numId="23">
    <w:abstractNumId w:val="26"/>
  </w:num>
  <w:num w:numId="24">
    <w:abstractNumId w:val="27"/>
  </w:num>
  <w:num w:numId="25">
    <w:abstractNumId w:val="29"/>
  </w:num>
  <w:num w:numId="26">
    <w:abstractNumId w:val="31"/>
  </w:num>
  <w:num w:numId="27">
    <w:abstractNumId w:val="24"/>
  </w:num>
  <w:num w:numId="28">
    <w:abstractNumId w:val="32"/>
  </w:num>
  <w:num w:numId="29">
    <w:abstractNumId w:val="22"/>
  </w:num>
  <w:num w:numId="30">
    <w:abstractNumId w:val="14"/>
  </w:num>
  <w:num w:numId="31">
    <w:abstractNumId w:val="9"/>
  </w:num>
  <w:num w:numId="32">
    <w:abstractNumId w:val="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C5"/>
    <w:rsid w:val="00042C2E"/>
    <w:rsid w:val="00046B57"/>
    <w:rsid w:val="00065A59"/>
    <w:rsid w:val="000A5501"/>
    <w:rsid w:val="000E7BC7"/>
    <w:rsid w:val="00106F08"/>
    <w:rsid w:val="00130F5E"/>
    <w:rsid w:val="00184696"/>
    <w:rsid w:val="00197919"/>
    <w:rsid w:val="001B204C"/>
    <w:rsid w:val="001E020C"/>
    <w:rsid w:val="001E0CFC"/>
    <w:rsid w:val="001F77B9"/>
    <w:rsid w:val="0020147E"/>
    <w:rsid w:val="00201FEA"/>
    <w:rsid w:val="002747DC"/>
    <w:rsid w:val="0028627F"/>
    <w:rsid w:val="00287246"/>
    <w:rsid w:val="002B124F"/>
    <w:rsid w:val="002E6097"/>
    <w:rsid w:val="00303EE1"/>
    <w:rsid w:val="003256C0"/>
    <w:rsid w:val="003360D6"/>
    <w:rsid w:val="003B5B8E"/>
    <w:rsid w:val="003C5D06"/>
    <w:rsid w:val="003E1B16"/>
    <w:rsid w:val="004137DD"/>
    <w:rsid w:val="004406C7"/>
    <w:rsid w:val="004471DC"/>
    <w:rsid w:val="00453187"/>
    <w:rsid w:val="00461B50"/>
    <w:rsid w:val="00472CC7"/>
    <w:rsid w:val="00476EA1"/>
    <w:rsid w:val="004D0DCA"/>
    <w:rsid w:val="004E4A22"/>
    <w:rsid w:val="004F0AEA"/>
    <w:rsid w:val="005A2160"/>
    <w:rsid w:val="005B0D71"/>
    <w:rsid w:val="005B315F"/>
    <w:rsid w:val="005C16E3"/>
    <w:rsid w:val="005D3B2F"/>
    <w:rsid w:val="005E4715"/>
    <w:rsid w:val="00617747"/>
    <w:rsid w:val="00642935"/>
    <w:rsid w:val="0065778B"/>
    <w:rsid w:val="00693662"/>
    <w:rsid w:val="00696272"/>
    <w:rsid w:val="006B7011"/>
    <w:rsid w:val="007057D0"/>
    <w:rsid w:val="00724EE5"/>
    <w:rsid w:val="00750C58"/>
    <w:rsid w:val="00762347"/>
    <w:rsid w:val="0076525E"/>
    <w:rsid w:val="0077638D"/>
    <w:rsid w:val="00792ECF"/>
    <w:rsid w:val="007A7BAD"/>
    <w:rsid w:val="007B0CA0"/>
    <w:rsid w:val="007C7163"/>
    <w:rsid w:val="007F5488"/>
    <w:rsid w:val="00815373"/>
    <w:rsid w:val="00822CC6"/>
    <w:rsid w:val="0082457F"/>
    <w:rsid w:val="008577C7"/>
    <w:rsid w:val="0088406D"/>
    <w:rsid w:val="00891CA9"/>
    <w:rsid w:val="0092566C"/>
    <w:rsid w:val="00966BC5"/>
    <w:rsid w:val="0098244E"/>
    <w:rsid w:val="009B3636"/>
    <w:rsid w:val="009B5A29"/>
    <w:rsid w:val="009C729D"/>
    <w:rsid w:val="00A13981"/>
    <w:rsid w:val="00A13994"/>
    <w:rsid w:val="00A54D89"/>
    <w:rsid w:val="00A7677B"/>
    <w:rsid w:val="00AA4765"/>
    <w:rsid w:val="00AE74D4"/>
    <w:rsid w:val="00B00C4F"/>
    <w:rsid w:val="00B0688B"/>
    <w:rsid w:val="00B328F5"/>
    <w:rsid w:val="00B44608"/>
    <w:rsid w:val="00B46E7B"/>
    <w:rsid w:val="00B77922"/>
    <w:rsid w:val="00B841A1"/>
    <w:rsid w:val="00B93440"/>
    <w:rsid w:val="00B95536"/>
    <w:rsid w:val="00BD0283"/>
    <w:rsid w:val="00BF2717"/>
    <w:rsid w:val="00CA630C"/>
    <w:rsid w:val="00CC0F90"/>
    <w:rsid w:val="00CC7962"/>
    <w:rsid w:val="00CE7CB4"/>
    <w:rsid w:val="00D43C2A"/>
    <w:rsid w:val="00D86B79"/>
    <w:rsid w:val="00DC258D"/>
    <w:rsid w:val="00DD207C"/>
    <w:rsid w:val="00DE0CD3"/>
    <w:rsid w:val="00E16295"/>
    <w:rsid w:val="00E17671"/>
    <w:rsid w:val="00E26967"/>
    <w:rsid w:val="00E406FF"/>
    <w:rsid w:val="00E52C4D"/>
    <w:rsid w:val="00E70A2F"/>
    <w:rsid w:val="00E70DDB"/>
    <w:rsid w:val="00EC44E6"/>
    <w:rsid w:val="00ED620B"/>
    <w:rsid w:val="00F925E5"/>
    <w:rsid w:val="00FB7ED3"/>
    <w:rsid w:val="00FC19F5"/>
    <w:rsid w:val="00FD2FFC"/>
    <w:rsid w:val="00FD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A67A-5D12-4EDE-8B2C-6C41EE5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37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5373"/>
    <w:pPr>
      <w:keepNext/>
      <w:tabs>
        <w:tab w:val="num" w:pos="432"/>
      </w:tabs>
      <w:suppressAutoHyphens/>
      <w:spacing w:after="0" w:line="240" w:lineRule="auto"/>
      <w:ind w:firstLine="360"/>
      <w:jc w:val="center"/>
      <w:outlineLvl w:val="0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815373"/>
    <w:pPr>
      <w:keepNext/>
      <w:tabs>
        <w:tab w:val="num" w:pos="576"/>
        <w:tab w:val="left" w:pos="90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28"/>
      <w:szCs w:val="24"/>
      <w:lang w:val="tt-RU" w:eastAsia="ar-SA"/>
    </w:rPr>
  </w:style>
  <w:style w:type="paragraph" w:styleId="3">
    <w:name w:val="heading 3"/>
    <w:basedOn w:val="a"/>
    <w:next w:val="a"/>
    <w:link w:val="30"/>
    <w:qFormat/>
    <w:rsid w:val="00815373"/>
    <w:pPr>
      <w:keepNext/>
      <w:tabs>
        <w:tab w:val="num" w:pos="720"/>
        <w:tab w:val="left" w:pos="3780"/>
      </w:tabs>
      <w:suppressAutoHyphens/>
      <w:spacing w:after="0" w:line="240" w:lineRule="auto"/>
      <w:ind w:left="360"/>
      <w:jc w:val="both"/>
      <w:outlineLvl w:val="2"/>
    </w:pPr>
    <w:rPr>
      <w:rFonts w:ascii="SL Academy" w:hAnsi="SL Academy"/>
      <w:sz w:val="28"/>
      <w:szCs w:val="24"/>
      <w:lang w:val="tt-RU" w:eastAsia="ar-SA"/>
    </w:rPr>
  </w:style>
  <w:style w:type="paragraph" w:styleId="4">
    <w:name w:val="heading 4"/>
    <w:basedOn w:val="a"/>
    <w:next w:val="a"/>
    <w:link w:val="40"/>
    <w:qFormat/>
    <w:rsid w:val="00815373"/>
    <w:pPr>
      <w:keepNext/>
      <w:tabs>
        <w:tab w:val="num" w:pos="864"/>
      </w:tabs>
      <w:suppressAutoHyphens/>
      <w:spacing w:after="0" w:line="240" w:lineRule="auto"/>
      <w:ind w:left="864" w:hanging="864"/>
      <w:jc w:val="center"/>
      <w:outlineLvl w:val="3"/>
    </w:pPr>
    <w:rPr>
      <w:rFonts w:ascii="SL Academy" w:hAnsi="SL Academy"/>
      <w:sz w:val="32"/>
      <w:szCs w:val="24"/>
      <w:lang w:val="tt-RU" w:eastAsia="ar-SA"/>
    </w:rPr>
  </w:style>
  <w:style w:type="paragraph" w:styleId="50">
    <w:name w:val="heading 5"/>
    <w:basedOn w:val="a"/>
    <w:next w:val="a"/>
    <w:link w:val="51"/>
    <w:qFormat/>
    <w:rsid w:val="00815373"/>
    <w:pPr>
      <w:keepNext/>
      <w:tabs>
        <w:tab w:val="num" w:pos="1008"/>
      </w:tabs>
      <w:suppressAutoHyphens/>
      <w:spacing w:after="0" w:line="240" w:lineRule="auto"/>
      <w:ind w:left="1008" w:hanging="1008"/>
      <w:outlineLvl w:val="4"/>
    </w:pPr>
    <w:rPr>
      <w:rFonts w:ascii="SL Academy" w:hAnsi="SL Academy"/>
      <w:sz w:val="32"/>
      <w:szCs w:val="24"/>
      <w:lang w:val="tt-RU" w:eastAsia="ar-SA"/>
    </w:rPr>
  </w:style>
  <w:style w:type="paragraph" w:styleId="6">
    <w:name w:val="heading 6"/>
    <w:basedOn w:val="a"/>
    <w:next w:val="a"/>
    <w:link w:val="60"/>
    <w:qFormat/>
    <w:rsid w:val="00815373"/>
    <w:pPr>
      <w:keepNext/>
      <w:tabs>
        <w:tab w:val="num" w:pos="1152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hAnsi="Times New Roman"/>
      <w:sz w:val="28"/>
      <w:szCs w:val="24"/>
      <w:lang w:val="tt-RU" w:eastAsia="ar-SA"/>
    </w:rPr>
  </w:style>
  <w:style w:type="paragraph" w:styleId="7">
    <w:name w:val="heading 7"/>
    <w:basedOn w:val="a"/>
    <w:next w:val="a"/>
    <w:link w:val="70"/>
    <w:uiPriority w:val="99"/>
    <w:qFormat/>
    <w:rsid w:val="00815373"/>
    <w:pPr>
      <w:keepNext/>
      <w:tabs>
        <w:tab w:val="left" w:pos="900"/>
        <w:tab w:val="num" w:pos="1296"/>
      </w:tabs>
      <w:suppressAutoHyphens/>
      <w:spacing w:after="0" w:line="240" w:lineRule="auto"/>
      <w:ind w:left="1296" w:hanging="1296"/>
      <w:jc w:val="both"/>
      <w:outlineLvl w:val="6"/>
    </w:pPr>
    <w:rPr>
      <w:rFonts w:ascii="SL Academy" w:hAnsi="SL Academy"/>
      <w:sz w:val="32"/>
      <w:szCs w:val="24"/>
      <w:lang w:val="tt-RU" w:eastAsia="ar-SA"/>
    </w:rPr>
  </w:style>
  <w:style w:type="paragraph" w:styleId="8">
    <w:name w:val="heading 8"/>
    <w:basedOn w:val="a"/>
    <w:next w:val="a"/>
    <w:link w:val="80"/>
    <w:uiPriority w:val="99"/>
    <w:qFormat/>
    <w:rsid w:val="00815373"/>
    <w:pPr>
      <w:keepNext/>
      <w:tabs>
        <w:tab w:val="num" w:pos="1440"/>
      </w:tabs>
      <w:suppressAutoHyphens/>
      <w:spacing w:after="0" w:line="240" w:lineRule="auto"/>
      <w:ind w:left="900" w:hanging="540"/>
      <w:jc w:val="both"/>
      <w:outlineLvl w:val="7"/>
    </w:pPr>
    <w:rPr>
      <w:rFonts w:ascii="SL Academy" w:hAnsi="SL Academy"/>
      <w:sz w:val="28"/>
      <w:szCs w:val="24"/>
      <w:lang w:val="tt-RU" w:eastAsia="ar-SA"/>
    </w:rPr>
  </w:style>
  <w:style w:type="paragraph" w:styleId="9">
    <w:name w:val="heading 9"/>
    <w:basedOn w:val="a"/>
    <w:next w:val="a"/>
    <w:link w:val="90"/>
    <w:uiPriority w:val="99"/>
    <w:qFormat/>
    <w:rsid w:val="00815373"/>
    <w:pPr>
      <w:keepNext/>
      <w:tabs>
        <w:tab w:val="num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SL Academy" w:hAnsi="SL Academy"/>
      <w:sz w:val="28"/>
      <w:szCs w:val="24"/>
      <w:lang w:val="tt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373"/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815373"/>
    <w:rPr>
      <w:rFonts w:ascii="Times New Roman" w:eastAsia="Times New Roman" w:hAnsi="Times New Roman" w:cs="Times New Roman"/>
      <w:b/>
      <w:bCs/>
      <w:sz w:val="28"/>
      <w:szCs w:val="24"/>
      <w:lang w:val="tt-RU" w:eastAsia="ar-SA"/>
    </w:rPr>
  </w:style>
  <w:style w:type="character" w:customStyle="1" w:styleId="30">
    <w:name w:val="Заголовок 3 Знак"/>
    <w:basedOn w:val="a0"/>
    <w:link w:val="3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40">
    <w:name w:val="Заголовок 4 Знак"/>
    <w:basedOn w:val="a0"/>
    <w:link w:val="4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51">
    <w:name w:val="Заголовок 5 Знак"/>
    <w:basedOn w:val="a0"/>
    <w:link w:val="50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60">
    <w:name w:val="Заголовок 6 Знак"/>
    <w:basedOn w:val="a0"/>
    <w:link w:val="6"/>
    <w:rsid w:val="00815373"/>
    <w:rPr>
      <w:rFonts w:ascii="Times New Roman" w:eastAsia="Times New Roman" w:hAnsi="Times New Roman" w:cs="Times New Roman"/>
      <w:sz w:val="28"/>
      <w:szCs w:val="24"/>
      <w:lang w:val="tt-RU" w:eastAsia="ar-SA"/>
    </w:rPr>
  </w:style>
  <w:style w:type="character" w:customStyle="1" w:styleId="70">
    <w:name w:val="Заголовок 7 Знак"/>
    <w:basedOn w:val="a0"/>
    <w:link w:val="7"/>
    <w:uiPriority w:val="99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80">
    <w:name w:val="Заголовок 8 Знак"/>
    <w:basedOn w:val="a0"/>
    <w:link w:val="8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90">
    <w:name w:val="Заголовок 9 Знак"/>
    <w:basedOn w:val="a0"/>
    <w:link w:val="9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paragraph" w:styleId="a3">
    <w:name w:val="Normal (Web)"/>
    <w:basedOn w:val="a"/>
    <w:uiPriority w:val="99"/>
    <w:unhideWhenUsed/>
    <w:rsid w:val="00815373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11"/>
    <w:uiPriority w:val="99"/>
    <w:semiHidden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1">
    <w:name w:val="Верхний колонтитул Знак1"/>
    <w:link w:val="a4"/>
    <w:uiPriority w:val="99"/>
    <w:semiHidden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6">
    <w:name w:val="footer"/>
    <w:basedOn w:val="a"/>
    <w:link w:val="12"/>
    <w:uiPriority w:val="99"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7">
    <w:name w:val="Ниж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2">
    <w:name w:val="Нижний колонтитул Знак1"/>
    <w:link w:val="a6"/>
    <w:uiPriority w:val="99"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Subtitle"/>
    <w:basedOn w:val="a"/>
    <w:next w:val="a"/>
    <w:link w:val="a9"/>
    <w:uiPriority w:val="99"/>
    <w:qFormat/>
    <w:rsid w:val="0081537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81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Title"/>
    <w:basedOn w:val="a"/>
    <w:next w:val="a8"/>
    <w:link w:val="ab"/>
    <w:uiPriority w:val="99"/>
    <w:qFormat/>
    <w:rsid w:val="00815373"/>
    <w:pPr>
      <w:suppressAutoHyphens/>
      <w:spacing w:before="240" w:after="60" w:line="240" w:lineRule="auto"/>
      <w:jc w:val="center"/>
    </w:pPr>
    <w:rPr>
      <w:rFonts w:ascii="Arial" w:hAnsi="Arial"/>
      <w:b/>
      <w:bCs/>
      <w:kern w:val="2"/>
      <w:sz w:val="32"/>
      <w:szCs w:val="32"/>
      <w:lang w:val="x-none" w:eastAsia="ar-SA"/>
    </w:rPr>
  </w:style>
  <w:style w:type="character" w:customStyle="1" w:styleId="ab">
    <w:name w:val="Название Знак"/>
    <w:basedOn w:val="a0"/>
    <w:link w:val="aa"/>
    <w:uiPriority w:val="99"/>
    <w:rsid w:val="00815373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ac">
    <w:name w:val="Body Text"/>
    <w:basedOn w:val="a"/>
    <w:link w:val="ad"/>
    <w:uiPriority w:val="99"/>
    <w:unhideWhenUsed/>
    <w:rsid w:val="00815373"/>
    <w:pPr>
      <w:tabs>
        <w:tab w:val="left" w:pos="900"/>
      </w:tabs>
      <w:suppressAutoHyphens/>
      <w:spacing w:after="0" w:line="240" w:lineRule="auto"/>
      <w:jc w:val="both"/>
    </w:pPr>
    <w:rPr>
      <w:rFonts w:ascii="Times New Roman" w:hAnsi="Times New Roman"/>
      <w:sz w:val="26"/>
      <w:szCs w:val="24"/>
      <w:lang w:val="tt-RU" w:eastAsia="ar-SA"/>
    </w:rPr>
  </w:style>
  <w:style w:type="character" w:customStyle="1" w:styleId="ad">
    <w:name w:val="Основной текст Знак"/>
    <w:basedOn w:val="a0"/>
    <w:link w:val="ac"/>
    <w:uiPriority w:val="99"/>
    <w:rsid w:val="00815373"/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815373"/>
    <w:pPr>
      <w:tabs>
        <w:tab w:val="left" w:pos="5220"/>
      </w:tabs>
      <w:suppressAutoHyphens/>
      <w:spacing w:after="0" w:line="240" w:lineRule="auto"/>
      <w:ind w:left="540" w:firstLine="540"/>
      <w:jc w:val="both"/>
    </w:pPr>
    <w:rPr>
      <w:rFonts w:ascii="Times New Roman" w:hAnsi="Times New Roman"/>
      <w:sz w:val="28"/>
      <w:szCs w:val="24"/>
      <w:lang w:val="x-none"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15373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styleId="21">
    <w:name w:val="Body Text 2"/>
    <w:basedOn w:val="a"/>
    <w:link w:val="22"/>
    <w:uiPriority w:val="99"/>
    <w:unhideWhenUsed/>
    <w:rsid w:val="0081537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815373"/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Текст выноски Знак"/>
    <w:link w:val="af1"/>
    <w:uiPriority w:val="99"/>
    <w:rsid w:val="00815373"/>
    <w:rPr>
      <w:rFonts w:ascii="Tahoma" w:eastAsia="Times New Roman" w:hAnsi="Tahoma"/>
      <w:sz w:val="16"/>
      <w:szCs w:val="16"/>
      <w:lang w:val="x-none" w:eastAsia="ar-SA"/>
    </w:rPr>
  </w:style>
  <w:style w:type="paragraph" w:styleId="af1">
    <w:name w:val="Balloon Text"/>
    <w:basedOn w:val="a"/>
    <w:link w:val="af0"/>
    <w:uiPriority w:val="99"/>
    <w:unhideWhenUsed/>
    <w:rsid w:val="00815373"/>
    <w:pPr>
      <w:suppressAutoHyphens/>
      <w:spacing w:after="0" w:line="240" w:lineRule="auto"/>
    </w:pPr>
    <w:rPr>
      <w:rFonts w:ascii="Tahoma" w:hAnsi="Tahoma" w:cstheme="minorBidi"/>
      <w:sz w:val="16"/>
      <w:szCs w:val="16"/>
      <w:lang w:val="x-none" w:eastAsia="ar-SA"/>
    </w:rPr>
  </w:style>
  <w:style w:type="character" w:customStyle="1" w:styleId="13">
    <w:name w:val="Текст выноски Знак1"/>
    <w:basedOn w:val="a0"/>
    <w:uiPriority w:val="99"/>
    <w:semiHidden/>
    <w:rsid w:val="0081537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815373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15373"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customStyle="1" w:styleId="31">
    <w:name w:val="Основной текст с отступом 31"/>
    <w:basedOn w:val="a"/>
    <w:uiPriority w:val="99"/>
    <w:rsid w:val="00815373"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hAnsi="Times New Roman"/>
      <w:sz w:val="26"/>
      <w:szCs w:val="24"/>
      <w:lang w:val="tt-RU" w:eastAsia="ar-SA"/>
    </w:rPr>
  </w:style>
  <w:style w:type="paragraph" w:customStyle="1" w:styleId="211">
    <w:name w:val="Основной текст 21"/>
    <w:basedOn w:val="a"/>
    <w:uiPriority w:val="99"/>
    <w:rsid w:val="00815373"/>
    <w:pPr>
      <w:suppressAutoHyphens/>
      <w:spacing w:after="0" w:line="240" w:lineRule="auto"/>
      <w:jc w:val="both"/>
    </w:pPr>
    <w:rPr>
      <w:rFonts w:ascii="SL Academy" w:hAnsi="SL Academy"/>
      <w:sz w:val="32"/>
      <w:szCs w:val="24"/>
      <w:lang w:val="tt-RU" w:eastAsia="ar-SA"/>
    </w:rPr>
  </w:style>
  <w:style w:type="paragraph" w:customStyle="1" w:styleId="af3">
    <w:name w:val="Внутренний адрес"/>
    <w:basedOn w:val="a"/>
    <w:uiPriority w:val="99"/>
    <w:rsid w:val="00815373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153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laceholder Text"/>
    <w:uiPriority w:val="99"/>
    <w:semiHidden/>
    <w:rsid w:val="00815373"/>
    <w:rPr>
      <w:color w:val="808080"/>
    </w:rPr>
  </w:style>
  <w:style w:type="character" w:customStyle="1" w:styleId="WW8Num8z0">
    <w:name w:val="WW8Num8z0"/>
    <w:rsid w:val="00815373"/>
    <w:rPr>
      <w:rFonts w:ascii="SL_Times New Roman" w:hAnsi="SL_Times New Roman" w:cs="Times New Roman" w:hint="default"/>
    </w:rPr>
  </w:style>
  <w:style w:type="character" w:customStyle="1" w:styleId="WW8Num12z1">
    <w:name w:val="WW8Num12z1"/>
    <w:rsid w:val="00815373"/>
    <w:rPr>
      <w:rFonts w:ascii="Times New Roman" w:hAnsi="Times New Roman" w:cs="Times New Roman" w:hint="default"/>
    </w:rPr>
  </w:style>
  <w:style w:type="character" w:customStyle="1" w:styleId="WW8Num14z0">
    <w:name w:val="WW8Num14z0"/>
    <w:rsid w:val="00815373"/>
    <w:rPr>
      <w:rFonts w:ascii="Symbol" w:hAnsi="Symbol" w:hint="default"/>
    </w:rPr>
  </w:style>
  <w:style w:type="character" w:customStyle="1" w:styleId="WW8Num16z0">
    <w:name w:val="WW8Num16z0"/>
    <w:rsid w:val="00815373"/>
    <w:rPr>
      <w:rFonts w:ascii="Symbol" w:hAnsi="Symbol" w:cs="Times New Roman" w:hint="default"/>
    </w:rPr>
  </w:style>
  <w:style w:type="character" w:customStyle="1" w:styleId="WW8Num17z0">
    <w:name w:val="WW8Num17z0"/>
    <w:rsid w:val="00815373"/>
    <w:rPr>
      <w:rFonts w:ascii="Symbol" w:hAnsi="Symbol" w:hint="default"/>
    </w:rPr>
  </w:style>
  <w:style w:type="character" w:customStyle="1" w:styleId="WW8Num18z0">
    <w:name w:val="WW8Num18z0"/>
    <w:rsid w:val="00815373"/>
    <w:rPr>
      <w:rFonts w:ascii="Symbol" w:hAnsi="Symbol" w:hint="default"/>
    </w:rPr>
  </w:style>
  <w:style w:type="character" w:customStyle="1" w:styleId="Absatz-Standardschriftart">
    <w:name w:val="Absatz-Standardschriftart"/>
    <w:rsid w:val="00815373"/>
  </w:style>
  <w:style w:type="character" w:customStyle="1" w:styleId="WW-Absatz-Standardschriftart">
    <w:name w:val="WW-Absatz-Standardschriftart"/>
    <w:rsid w:val="00815373"/>
  </w:style>
  <w:style w:type="character" w:customStyle="1" w:styleId="WW8Num7z0">
    <w:name w:val="WW8Num7z0"/>
    <w:rsid w:val="00815373"/>
    <w:rPr>
      <w:rFonts w:ascii="SL_Times New Roman" w:hAnsi="SL_Times New Roman" w:cs="Times New Roman" w:hint="default"/>
    </w:rPr>
  </w:style>
  <w:style w:type="character" w:customStyle="1" w:styleId="WW8Num11z1">
    <w:name w:val="WW8Num11z1"/>
    <w:rsid w:val="00815373"/>
    <w:rPr>
      <w:rFonts w:ascii="Courier New" w:hAnsi="Courier New" w:cs="Courier New" w:hint="default"/>
    </w:rPr>
  </w:style>
  <w:style w:type="character" w:customStyle="1" w:styleId="WW8Num13z0">
    <w:name w:val="WW8Num13z0"/>
    <w:rsid w:val="00815373"/>
    <w:rPr>
      <w:rFonts w:ascii="Symbol" w:hAnsi="Symbol" w:hint="default"/>
    </w:rPr>
  </w:style>
  <w:style w:type="character" w:customStyle="1" w:styleId="WW8Num15z0">
    <w:name w:val="WW8Num15z0"/>
    <w:rsid w:val="00815373"/>
    <w:rPr>
      <w:rFonts w:ascii="Symbol" w:hAnsi="Symbol" w:cs="Times New Roman" w:hint="default"/>
    </w:rPr>
  </w:style>
  <w:style w:type="character" w:customStyle="1" w:styleId="WW-Absatz-Standardschriftart1">
    <w:name w:val="WW-Absatz-Standardschriftart1"/>
    <w:rsid w:val="00815373"/>
  </w:style>
  <w:style w:type="character" w:customStyle="1" w:styleId="41">
    <w:name w:val="Основной шрифт абзаца4"/>
    <w:rsid w:val="00815373"/>
  </w:style>
  <w:style w:type="character" w:customStyle="1" w:styleId="32">
    <w:name w:val="Основной шрифт абзаца3"/>
    <w:rsid w:val="00815373"/>
  </w:style>
  <w:style w:type="character" w:customStyle="1" w:styleId="WW8Num10z0">
    <w:name w:val="WW8Num10z0"/>
    <w:rsid w:val="00815373"/>
    <w:rPr>
      <w:rFonts w:ascii="SL_Times New Roman" w:hAnsi="SL_Times New Roman" w:cs="Times New Roman" w:hint="default"/>
    </w:rPr>
  </w:style>
  <w:style w:type="character" w:customStyle="1" w:styleId="WW8Num17z1">
    <w:name w:val="WW8Num17z1"/>
    <w:rsid w:val="00815373"/>
    <w:rPr>
      <w:rFonts w:ascii="Times New Roman" w:hAnsi="Times New Roman" w:cs="Times New Roman" w:hint="default"/>
    </w:rPr>
  </w:style>
  <w:style w:type="character" w:customStyle="1" w:styleId="WW8Num19z0">
    <w:name w:val="WW8Num19z0"/>
    <w:rsid w:val="00815373"/>
    <w:rPr>
      <w:rFonts w:ascii="Symbol" w:hAnsi="Symbol" w:hint="default"/>
    </w:rPr>
  </w:style>
  <w:style w:type="character" w:customStyle="1" w:styleId="WW8Num19z1">
    <w:name w:val="WW8Num19z1"/>
    <w:rsid w:val="00815373"/>
    <w:rPr>
      <w:rFonts w:ascii="Courier New" w:hAnsi="Courier New" w:cs="Courier New" w:hint="default"/>
    </w:rPr>
  </w:style>
  <w:style w:type="character" w:customStyle="1" w:styleId="WW8Num19z2">
    <w:name w:val="WW8Num19z2"/>
    <w:rsid w:val="00815373"/>
    <w:rPr>
      <w:rFonts w:ascii="Wingdings" w:hAnsi="Wingdings" w:hint="default"/>
    </w:rPr>
  </w:style>
  <w:style w:type="character" w:customStyle="1" w:styleId="WW8Num21z0">
    <w:name w:val="WW8Num2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sid w:val="00815373"/>
    <w:rPr>
      <w:rFonts w:ascii="Courier New" w:hAnsi="Courier New" w:cs="Courier New" w:hint="default"/>
    </w:rPr>
  </w:style>
  <w:style w:type="character" w:customStyle="1" w:styleId="WW8Num21z2">
    <w:name w:val="WW8Num21z2"/>
    <w:rsid w:val="00815373"/>
    <w:rPr>
      <w:rFonts w:ascii="Wingdings" w:hAnsi="Wingdings" w:hint="default"/>
    </w:rPr>
  </w:style>
  <w:style w:type="character" w:customStyle="1" w:styleId="WW8Num22z0">
    <w:name w:val="WW8Num22z0"/>
    <w:rsid w:val="00815373"/>
    <w:rPr>
      <w:rFonts w:ascii="Symbol" w:hAnsi="Symbol" w:hint="default"/>
    </w:rPr>
  </w:style>
  <w:style w:type="character" w:customStyle="1" w:styleId="WW8Num22z1">
    <w:name w:val="WW8Num22z1"/>
    <w:rsid w:val="00815373"/>
    <w:rPr>
      <w:rFonts w:ascii="Courier New" w:hAnsi="Courier New" w:cs="Courier New" w:hint="default"/>
    </w:rPr>
  </w:style>
  <w:style w:type="character" w:customStyle="1" w:styleId="WW8Num22z2">
    <w:name w:val="WW8Num22z2"/>
    <w:rsid w:val="00815373"/>
    <w:rPr>
      <w:rFonts w:ascii="Wingdings" w:hAnsi="Wingdings" w:hint="default"/>
    </w:rPr>
  </w:style>
  <w:style w:type="character" w:customStyle="1" w:styleId="WW8Num23z0">
    <w:name w:val="WW8Num23z0"/>
    <w:rsid w:val="00815373"/>
    <w:rPr>
      <w:rFonts w:ascii="Symbol" w:hAnsi="Symbol" w:hint="default"/>
    </w:rPr>
  </w:style>
  <w:style w:type="character" w:customStyle="1" w:styleId="WW8Num23z1">
    <w:name w:val="WW8Num23z1"/>
    <w:rsid w:val="00815373"/>
    <w:rPr>
      <w:rFonts w:ascii="Courier New" w:hAnsi="Courier New" w:cs="Courier New" w:hint="default"/>
    </w:rPr>
  </w:style>
  <w:style w:type="character" w:customStyle="1" w:styleId="WW8Num23z2">
    <w:name w:val="WW8Num23z2"/>
    <w:rsid w:val="00815373"/>
    <w:rPr>
      <w:rFonts w:ascii="Wingdings" w:hAnsi="Wingdings" w:hint="default"/>
    </w:rPr>
  </w:style>
  <w:style w:type="character" w:customStyle="1" w:styleId="23">
    <w:name w:val="Основной шрифт абзаца2"/>
    <w:rsid w:val="00815373"/>
  </w:style>
  <w:style w:type="character" w:customStyle="1" w:styleId="WW-Absatz-Standardschriftart11">
    <w:name w:val="WW-Absatz-Standardschriftart11"/>
    <w:rsid w:val="00815373"/>
  </w:style>
  <w:style w:type="character" w:customStyle="1" w:styleId="WW8Num11z0">
    <w:name w:val="WW8Num1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sid w:val="00815373"/>
    <w:rPr>
      <w:rFonts w:ascii="Wingdings" w:hAnsi="Wingdings" w:hint="default"/>
    </w:rPr>
  </w:style>
  <w:style w:type="character" w:customStyle="1" w:styleId="WW8Num11z3">
    <w:name w:val="WW8Num11z3"/>
    <w:rsid w:val="00815373"/>
    <w:rPr>
      <w:rFonts w:ascii="Symbol" w:hAnsi="Symbol" w:hint="default"/>
    </w:rPr>
  </w:style>
  <w:style w:type="character" w:customStyle="1" w:styleId="WW8Num21z3">
    <w:name w:val="WW8Num21z3"/>
    <w:rsid w:val="00815373"/>
    <w:rPr>
      <w:rFonts w:ascii="Symbol" w:hAnsi="Symbol" w:hint="default"/>
    </w:rPr>
  </w:style>
  <w:style w:type="character" w:customStyle="1" w:styleId="WW8Num31z0">
    <w:name w:val="WW8Num31z0"/>
    <w:rsid w:val="00815373"/>
    <w:rPr>
      <w:b w:val="0"/>
      <w:bCs w:val="0"/>
    </w:rPr>
  </w:style>
  <w:style w:type="character" w:customStyle="1" w:styleId="WW8Num33z1">
    <w:name w:val="WW8Num33z1"/>
    <w:rsid w:val="00815373"/>
    <w:rPr>
      <w:rFonts w:ascii="Times New Roman" w:eastAsia="Times New Roman" w:hAnsi="Times New Roman" w:cs="Times New Roman" w:hint="default"/>
    </w:rPr>
  </w:style>
  <w:style w:type="character" w:customStyle="1" w:styleId="14">
    <w:name w:val="Основной шрифт абзаца1"/>
    <w:rsid w:val="00815373"/>
  </w:style>
  <w:style w:type="character" w:customStyle="1" w:styleId="af5">
    <w:name w:val="Символ нумерации"/>
    <w:rsid w:val="00815373"/>
  </w:style>
  <w:style w:type="table" w:styleId="af6">
    <w:name w:val="Table Grid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15373"/>
    <w:pPr>
      <w:ind w:left="720"/>
    </w:pPr>
    <w:rPr>
      <w:rFonts w:cs="Calibri"/>
      <w:lang w:eastAsia="en-US"/>
    </w:rPr>
  </w:style>
  <w:style w:type="character" w:styleId="af7">
    <w:name w:val="Strong"/>
    <w:uiPriority w:val="22"/>
    <w:qFormat/>
    <w:rsid w:val="00815373"/>
    <w:rPr>
      <w:b/>
      <w:bCs/>
    </w:rPr>
  </w:style>
  <w:style w:type="character" w:styleId="af8">
    <w:name w:val="Hyperlink"/>
    <w:uiPriority w:val="99"/>
    <w:unhideWhenUsed/>
    <w:rsid w:val="00815373"/>
    <w:rPr>
      <w:b w:val="0"/>
      <w:bCs w:val="0"/>
      <w:strike w:val="0"/>
      <w:dstrike w:val="0"/>
      <w:color w:val="569D00"/>
      <w:u w:val="none"/>
      <w:effect w:val="none"/>
    </w:rPr>
  </w:style>
  <w:style w:type="character" w:styleId="af9">
    <w:name w:val="Emphasis"/>
    <w:qFormat/>
    <w:rsid w:val="00815373"/>
    <w:rPr>
      <w:i/>
      <w:iCs/>
    </w:rPr>
  </w:style>
  <w:style w:type="character" w:customStyle="1" w:styleId="apple-converted-space">
    <w:name w:val="apple-converted-space"/>
    <w:basedOn w:val="a0"/>
    <w:rsid w:val="00815373"/>
  </w:style>
  <w:style w:type="numbering" w:customStyle="1" w:styleId="16">
    <w:name w:val="Нет списка1"/>
    <w:next w:val="a2"/>
    <w:uiPriority w:val="99"/>
    <w:semiHidden/>
    <w:rsid w:val="00815373"/>
  </w:style>
  <w:style w:type="character" w:styleId="afa">
    <w:name w:val="page number"/>
    <w:basedOn w:val="a0"/>
    <w:uiPriority w:val="99"/>
    <w:rsid w:val="00815373"/>
  </w:style>
  <w:style w:type="paragraph" w:styleId="afb">
    <w:name w:val="No Spacing"/>
    <w:uiPriority w:val="1"/>
    <w:qFormat/>
    <w:rsid w:val="00815373"/>
    <w:pPr>
      <w:spacing w:after="0" w:line="240" w:lineRule="auto"/>
    </w:pPr>
    <w:rPr>
      <w:rFonts w:ascii="Calibri" w:eastAsia="Calibri" w:hAnsi="Calibri" w:cs="Gautami"/>
      <w:lang w:bidi="te-IN"/>
    </w:rPr>
  </w:style>
  <w:style w:type="numbering" w:customStyle="1" w:styleId="24">
    <w:name w:val="Нет списка2"/>
    <w:next w:val="a2"/>
    <w:semiHidden/>
    <w:rsid w:val="00815373"/>
  </w:style>
  <w:style w:type="table" w:customStyle="1" w:styleId="17">
    <w:name w:val="Сетка таблицы1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semiHidden/>
    <w:rsid w:val="00815373"/>
  </w:style>
  <w:style w:type="table" w:customStyle="1" w:styleId="25">
    <w:name w:val="Сетка таблицы2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5">
    <w:name w:val="List Bullet 5"/>
    <w:basedOn w:val="a"/>
    <w:uiPriority w:val="99"/>
    <w:semiHidden/>
    <w:unhideWhenUsed/>
    <w:rsid w:val="00815373"/>
    <w:pPr>
      <w:numPr>
        <w:numId w:val="32"/>
      </w:numPr>
      <w:contextualSpacing/>
    </w:pPr>
  </w:style>
  <w:style w:type="character" w:styleId="afc">
    <w:name w:val="FollowedHyperlink"/>
    <w:uiPriority w:val="99"/>
    <w:semiHidden/>
    <w:unhideWhenUsed/>
    <w:rsid w:val="00815373"/>
    <w:rPr>
      <w:color w:val="800080"/>
      <w:u w:val="single"/>
    </w:rPr>
  </w:style>
  <w:style w:type="paragraph" w:customStyle="1" w:styleId="font5">
    <w:name w:val="font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font6">
    <w:name w:val="font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font7">
    <w:name w:val="font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font8">
    <w:name w:val="font8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  <w:u w:val="single"/>
    </w:rPr>
  </w:style>
  <w:style w:type="paragraph" w:customStyle="1" w:styleId="font9">
    <w:name w:val="font9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font10">
    <w:name w:val="font10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1">
    <w:name w:val="xl71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33"/>
      <w:sz w:val="16"/>
      <w:szCs w:val="16"/>
    </w:rPr>
  </w:style>
  <w:style w:type="paragraph" w:customStyle="1" w:styleId="xl75">
    <w:name w:val="xl75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uiPriority w:val="99"/>
    <w:rsid w:val="008153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uiPriority w:val="99"/>
    <w:rsid w:val="0081537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8">
    <w:name w:val="xl78"/>
    <w:basedOn w:val="a"/>
    <w:uiPriority w:val="99"/>
    <w:rsid w:val="008153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uiPriority w:val="99"/>
    <w:rsid w:val="008153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1">
    <w:name w:val="xl81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16"/>
      <w:szCs w:val="16"/>
    </w:rPr>
  </w:style>
  <w:style w:type="paragraph" w:customStyle="1" w:styleId="xl84">
    <w:name w:val="xl84"/>
    <w:basedOn w:val="a"/>
    <w:uiPriority w:val="99"/>
    <w:rsid w:val="00815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xl87">
    <w:name w:val="xl8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uiPriority w:val="99"/>
    <w:rsid w:val="008153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uiPriority w:val="99"/>
    <w:rsid w:val="008153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uiPriority w:val="99"/>
    <w:rsid w:val="00815373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4">
    <w:name w:val="xl104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5">
    <w:name w:val="xl105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7">
    <w:name w:val="xl107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8">
    <w:name w:val="xl108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table" w:styleId="-1">
    <w:name w:val="Light Shading Accent 1"/>
    <w:basedOn w:val="a1"/>
    <w:uiPriority w:val="60"/>
    <w:rsid w:val="00815373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81537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815373"/>
    <w:rPr>
      <w:rFonts w:ascii="Calibri" w:eastAsia="Calibri" w:hAnsi="Calibri" w:cs="Times New Roman"/>
      <w:sz w:val="20"/>
      <w:szCs w:val="20"/>
    </w:rPr>
  </w:style>
  <w:style w:type="character" w:styleId="aff">
    <w:name w:val="endnote reference"/>
    <w:uiPriority w:val="99"/>
    <w:semiHidden/>
    <w:unhideWhenUsed/>
    <w:rsid w:val="00815373"/>
    <w:rPr>
      <w:vertAlign w:val="superscript"/>
    </w:rPr>
  </w:style>
  <w:style w:type="table" w:customStyle="1" w:styleId="212">
    <w:name w:val="Сетка таблицы21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815373"/>
  </w:style>
  <w:style w:type="paragraph" w:customStyle="1" w:styleId="p2">
    <w:name w:val="p2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815373"/>
    <w:rPr>
      <w:rFonts w:ascii="Times New Roman" w:hAnsi="Times New Roman"/>
      <w:b/>
      <w:bCs/>
      <w:i/>
      <w:iCs/>
      <w:sz w:val="72"/>
      <w:szCs w:val="7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815373"/>
    <w:pPr>
      <w:widowControl w:val="0"/>
      <w:shd w:val="clear" w:color="auto" w:fill="FFFFFF"/>
      <w:spacing w:before="1500" w:after="120" w:line="826" w:lineRule="exact"/>
    </w:pPr>
    <w:rPr>
      <w:rFonts w:ascii="Times New Roman" w:eastAsiaTheme="minorHAnsi" w:hAnsi="Times New Roman" w:cstheme="minorBidi"/>
      <w:b/>
      <w:bCs/>
      <w:i/>
      <w:iCs/>
      <w:sz w:val="72"/>
      <w:szCs w:val="72"/>
      <w:lang w:eastAsia="en-US"/>
    </w:rPr>
  </w:style>
  <w:style w:type="character" w:customStyle="1" w:styleId="c1">
    <w:name w:val="c1"/>
    <w:rsid w:val="00815373"/>
    <w:rPr>
      <w:rFonts w:ascii="Times New Roman" w:hAnsi="Times New Roman" w:cs="Times New Roman" w:hint="default"/>
    </w:rPr>
  </w:style>
  <w:style w:type="character" w:customStyle="1" w:styleId="s2">
    <w:name w:val="s2"/>
    <w:rsid w:val="00815373"/>
  </w:style>
  <w:style w:type="paragraph" w:customStyle="1" w:styleId="18">
    <w:name w:val="Абзац списка1"/>
    <w:basedOn w:val="a"/>
    <w:uiPriority w:val="99"/>
    <w:rsid w:val="00815373"/>
    <w:pPr>
      <w:ind w:left="720"/>
    </w:pPr>
    <w:rPr>
      <w:rFonts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4406C7"/>
    <w:pPr>
      <w:widowControl w:val="0"/>
      <w:autoSpaceDE w:val="0"/>
      <w:autoSpaceDN w:val="0"/>
      <w:spacing w:after="0" w:line="265" w:lineRule="exact"/>
      <w:ind w:left="107"/>
    </w:pPr>
    <w:rPr>
      <w:rFonts w:ascii="Times New Roman" w:hAnsi="Times New Roman"/>
      <w:lang w:eastAsia="en-US"/>
    </w:rPr>
  </w:style>
  <w:style w:type="character" w:customStyle="1" w:styleId="organictitlecontentspan">
    <w:name w:val="organictitlecontentspan"/>
    <w:basedOn w:val="a0"/>
    <w:rsid w:val="00F9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11720</Words>
  <Characters>66807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2022-11-08T12:52:00Z</cp:lastPrinted>
  <dcterms:created xsi:type="dcterms:W3CDTF">2025-10-01T11:37:00Z</dcterms:created>
  <dcterms:modified xsi:type="dcterms:W3CDTF">2025-10-01T11:37:00Z</dcterms:modified>
</cp:coreProperties>
</file>